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547" w:rsidRPr="007F22FA" w:rsidRDefault="00751547" w:rsidP="007F22FA">
      <w:pPr>
        <w:spacing w:after="0" w:line="240" w:lineRule="auto"/>
        <w:jc w:val="center"/>
        <w:rPr>
          <w:rFonts w:ascii="Times New Roman" w:hAnsi="Times New Roman" w:cs="Times New Roman"/>
          <w:spacing w:val="-20"/>
          <w:sz w:val="32"/>
          <w:szCs w:val="32"/>
        </w:rPr>
      </w:pPr>
      <w:r w:rsidRPr="007F22FA">
        <w:rPr>
          <w:rFonts w:ascii="Times New Roman" w:hAnsi="Times New Roman" w:cs="Times New Roman"/>
          <w:spacing w:val="-20"/>
          <w:sz w:val="32"/>
          <w:szCs w:val="32"/>
        </w:rPr>
        <w:t>Управление культуры Исполнительного комитета</w:t>
      </w:r>
    </w:p>
    <w:p w:rsidR="00751547" w:rsidRPr="007F22FA" w:rsidRDefault="00751547" w:rsidP="007F22FA">
      <w:pPr>
        <w:spacing w:after="0" w:line="240" w:lineRule="auto"/>
        <w:jc w:val="center"/>
        <w:rPr>
          <w:rFonts w:ascii="Times New Roman" w:hAnsi="Times New Roman" w:cs="Times New Roman"/>
          <w:spacing w:val="-20"/>
          <w:sz w:val="32"/>
          <w:szCs w:val="32"/>
        </w:rPr>
      </w:pPr>
      <w:r w:rsidRPr="007F22FA">
        <w:rPr>
          <w:rFonts w:ascii="Times New Roman" w:hAnsi="Times New Roman" w:cs="Times New Roman"/>
          <w:spacing w:val="-20"/>
          <w:sz w:val="32"/>
          <w:szCs w:val="32"/>
        </w:rPr>
        <w:t>Нижнекамского муниципального района РТ</w:t>
      </w:r>
    </w:p>
    <w:p w:rsidR="00751547" w:rsidRPr="007F22FA" w:rsidRDefault="00CD3974" w:rsidP="007F22FA">
      <w:pPr>
        <w:spacing w:after="0" w:line="240" w:lineRule="auto"/>
        <w:jc w:val="center"/>
        <w:rPr>
          <w:rFonts w:ascii="Times New Roman" w:hAnsi="Times New Roman" w:cs="Times New Roman"/>
          <w:spacing w:val="-20"/>
          <w:sz w:val="32"/>
          <w:szCs w:val="32"/>
        </w:rPr>
      </w:pPr>
      <w:r>
        <w:rPr>
          <w:rFonts w:ascii="Times New Roman" w:hAnsi="Times New Roman" w:cs="Times New Roman"/>
          <w:spacing w:val="-20"/>
          <w:sz w:val="32"/>
          <w:szCs w:val="32"/>
        </w:rPr>
        <w:t xml:space="preserve">Муниципальное бюджетное учреждение </w:t>
      </w:r>
      <w:r w:rsidR="00751547" w:rsidRPr="007F22FA">
        <w:rPr>
          <w:rFonts w:ascii="Times New Roman" w:hAnsi="Times New Roman" w:cs="Times New Roman"/>
          <w:spacing w:val="-20"/>
          <w:sz w:val="32"/>
          <w:szCs w:val="32"/>
        </w:rPr>
        <w:t>дополнительного</w:t>
      </w:r>
    </w:p>
    <w:p w:rsidR="00751547" w:rsidRPr="007F22FA" w:rsidRDefault="00CD3974" w:rsidP="007F22FA">
      <w:pPr>
        <w:spacing w:after="0" w:line="240" w:lineRule="auto"/>
        <w:jc w:val="center"/>
        <w:rPr>
          <w:rFonts w:ascii="Times New Roman" w:hAnsi="Times New Roman" w:cs="Times New Roman"/>
          <w:spacing w:val="-20"/>
          <w:sz w:val="32"/>
          <w:szCs w:val="32"/>
        </w:rPr>
      </w:pPr>
      <w:r>
        <w:rPr>
          <w:rFonts w:ascii="Times New Roman" w:hAnsi="Times New Roman" w:cs="Times New Roman"/>
          <w:spacing w:val="-20"/>
          <w:sz w:val="32"/>
          <w:szCs w:val="32"/>
        </w:rPr>
        <w:t>образования</w:t>
      </w:r>
      <w:r w:rsidR="00751547" w:rsidRPr="007F22FA">
        <w:rPr>
          <w:rFonts w:ascii="Times New Roman" w:hAnsi="Times New Roman" w:cs="Times New Roman"/>
          <w:spacing w:val="-20"/>
          <w:sz w:val="32"/>
          <w:szCs w:val="32"/>
        </w:rPr>
        <w:t>«Детская музыкальная школа №2»</w:t>
      </w:r>
    </w:p>
    <w:p w:rsidR="00751547" w:rsidRPr="007F22FA" w:rsidRDefault="00751547" w:rsidP="007F22FA">
      <w:pPr>
        <w:spacing w:after="0" w:line="240" w:lineRule="auto"/>
        <w:jc w:val="center"/>
        <w:rPr>
          <w:rFonts w:ascii="Times New Roman" w:hAnsi="Times New Roman" w:cs="Times New Roman"/>
          <w:spacing w:val="-20"/>
          <w:sz w:val="32"/>
          <w:szCs w:val="32"/>
        </w:rPr>
      </w:pPr>
      <w:r w:rsidRPr="007F22FA">
        <w:rPr>
          <w:rFonts w:ascii="Times New Roman" w:hAnsi="Times New Roman" w:cs="Times New Roman"/>
          <w:spacing w:val="-20"/>
          <w:sz w:val="32"/>
          <w:szCs w:val="32"/>
        </w:rPr>
        <w:t>Нижнекамского муниципального района РТ</w:t>
      </w:r>
    </w:p>
    <w:p w:rsidR="00751547" w:rsidRPr="008253D5" w:rsidRDefault="00751547" w:rsidP="00751547">
      <w:pPr>
        <w:jc w:val="center"/>
        <w:rPr>
          <w:rFonts w:ascii="Times New Roman" w:hAnsi="Times New Roman" w:cs="Times New Roman"/>
          <w:spacing w:val="-20"/>
          <w:sz w:val="28"/>
          <w:szCs w:val="28"/>
        </w:rPr>
      </w:pPr>
    </w:p>
    <w:p w:rsidR="00751547" w:rsidRPr="008253D5" w:rsidRDefault="00751547" w:rsidP="00751547">
      <w:pPr>
        <w:shd w:val="clear" w:color="auto" w:fill="FFFFFF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51547" w:rsidRPr="005F4672" w:rsidRDefault="00751547" w:rsidP="00751547">
      <w:pPr>
        <w:rPr>
          <w:rFonts w:ascii="Times New Roman" w:hAnsi="Times New Roman" w:cs="Times New Roman"/>
          <w:sz w:val="27"/>
          <w:szCs w:val="27"/>
        </w:rPr>
      </w:pPr>
    </w:p>
    <w:p w:rsidR="00751547" w:rsidRDefault="00751547" w:rsidP="007F22FA">
      <w:pPr>
        <w:spacing w:after="0" w:line="240" w:lineRule="auto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                      ДОПОЛНИТЕЛЬНАЯ ПРЕДПРОФЕССИОНАЛЬНАЯ ОБЩЕОБРАЗОВАТЕЛЬНАЯ </w:t>
      </w:r>
      <w:r w:rsidRPr="0050356E">
        <w:rPr>
          <w:rFonts w:ascii="Times New Roman" w:hAnsi="Times New Roman" w:cs="Times New Roman"/>
          <w:b/>
          <w:sz w:val="27"/>
          <w:szCs w:val="27"/>
        </w:rPr>
        <w:t>ПРОГРАММА В</w:t>
      </w:r>
      <w:r>
        <w:rPr>
          <w:rFonts w:ascii="Times New Roman" w:hAnsi="Times New Roman" w:cs="Times New Roman"/>
          <w:b/>
          <w:sz w:val="27"/>
          <w:szCs w:val="27"/>
        </w:rPr>
        <w:t xml:space="preserve"> ОБЛАСТИ МУЗЫКАЛЬНОГО         </w:t>
      </w:r>
    </w:p>
    <w:p w:rsidR="00751547" w:rsidRDefault="00751547" w:rsidP="007F22FA">
      <w:pPr>
        <w:spacing w:after="0" w:line="240" w:lineRule="auto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 xml:space="preserve">                                ИСКУССТВА «ДОМРА ТРЕХСТРУННАЯ»</w:t>
      </w:r>
    </w:p>
    <w:p w:rsidR="00751547" w:rsidRDefault="00751547" w:rsidP="00751547">
      <w:pPr>
        <w:rPr>
          <w:rFonts w:ascii="Times New Roman" w:hAnsi="Times New Roman" w:cs="Times New Roman"/>
          <w:b/>
          <w:sz w:val="27"/>
          <w:szCs w:val="27"/>
        </w:rPr>
      </w:pPr>
    </w:p>
    <w:p w:rsidR="00751547" w:rsidRDefault="00751547" w:rsidP="00751547">
      <w:pPr>
        <w:rPr>
          <w:rFonts w:ascii="Times New Roman" w:hAnsi="Times New Roman" w:cs="Times New Roman"/>
          <w:b/>
          <w:sz w:val="27"/>
          <w:szCs w:val="27"/>
        </w:rPr>
      </w:pPr>
    </w:p>
    <w:p w:rsidR="00751547" w:rsidRDefault="00751547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Предметная область</w:t>
      </w:r>
    </w:p>
    <w:p w:rsidR="00751547" w:rsidRDefault="00751547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751547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ПО</w:t>
      </w:r>
      <w:r w:rsidR="00751547">
        <w:rPr>
          <w:rFonts w:ascii="Times New Roman" w:hAnsi="Times New Roman" w:cs="Times New Roman"/>
          <w:b/>
          <w:sz w:val="27"/>
          <w:szCs w:val="27"/>
        </w:rPr>
        <w:t>.01.МУЗЫКАЛЬНОЕ ИСПОЛНИТЕЛЬСТВО</w:t>
      </w:r>
    </w:p>
    <w:p w:rsidR="00751547" w:rsidRDefault="00751547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751547" w:rsidRDefault="00751547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751547" w:rsidRDefault="00751547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Рабочая программа по учебному предмету</w:t>
      </w:r>
    </w:p>
    <w:p w:rsidR="00751547" w:rsidRDefault="00751547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751547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ПО</w:t>
      </w:r>
      <w:r w:rsidR="00751547">
        <w:rPr>
          <w:rFonts w:ascii="Times New Roman" w:hAnsi="Times New Roman" w:cs="Times New Roman"/>
          <w:b/>
          <w:sz w:val="27"/>
          <w:szCs w:val="27"/>
        </w:rPr>
        <w:t>.01.УП.01</w:t>
      </w:r>
      <w:r w:rsidR="001D6DF4">
        <w:rPr>
          <w:rFonts w:ascii="Times New Roman" w:hAnsi="Times New Roman" w:cs="Times New Roman"/>
          <w:b/>
          <w:sz w:val="27"/>
          <w:szCs w:val="27"/>
        </w:rPr>
        <w:t>.</w:t>
      </w:r>
      <w:bookmarkStart w:id="0" w:name="_GoBack"/>
      <w:bookmarkEnd w:id="0"/>
      <w:r w:rsidR="00751547">
        <w:rPr>
          <w:rFonts w:ascii="Times New Roman" w:hAnsi="Times New Roman" w:cs="Times New Roman"/>
          <w:b/>
          <w:sz w:val="27"/>
          <w:szCs w:val="27"/>
        </w:rPr>
        <w:t xml:space="preserve"> Специальность «Домра трехструнная»</w:t>
      </w:r>
    </w:p>
    <w:p w:rsidR="00751547" w:rsidRDefault="00751547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751547" w:rsidRDefault="00751547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751547" w:rsidRDefault="00751547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(Срок реализации 8(9) лет)</w:t>
      </w: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CD3974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7F22FA" w:rsidRDefault="00CD3974" w:rsidP="00CD3974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Нижнекамск 202</w:t>
      </w:r>
      <w:r w:rsidR="001D63DF">
        <w:rPr>
          <w:rFonts w:ascii="Times New Roman" w:hAnsi="Times New Roman" w:cs="Times New Roman"/>
          <w:b/>
          <w:sz w:val="27"/>
          <w:szCs w:val="27"/>
        </w:rPr>
        <w:t>1</w:t>
      </w:r>
    </w:p>
    <w:p w:rsidR="00D3298D" w:rsidRDefault="00D3298D" w:rsidP="00751547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D3298D" w:rsidRDefault="001D63DF" w:rsidP="00751547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  <w:r w:rsidRPr="001D63DF">
        <w:rPr>
          <w:rFonts w:ascii="Times New Roman" w:hAnsi="Times New Roman" w:cs="Times New Roman"/>
          <w:sz w:val="24"/>
          <w:szCs w:val="24"/>
        </w:rPr>
        <w:object w:dxaOrig="9375" w:dyaOrig="129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3.25pt;height:654pt" o:ole="">
            <v:imagedata r:id="rId7" o:title=""/>
          </v:shape>
          <o:OLEObject Type="Embed" ProgID="AcroExch.Document.DC" ShapeID="_x0000_i1025" DrawAspect="Content" ObjectID="_1695119531" r:id="rId8"/>
        </w:object>
      </w:r>
    </w:p>
    <w:p w:rsidR="00D3298D" w:rsidRPr="00751547" w:rsidRDefault="00D3298D" w:rsidP="00751547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751547" w:rsidRPr="00751547" w:rsidRDefault="00751547" w:rsidP="00751547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A67DA5" w:rsidRPr="003A55CC" w:rsidRDefault="00A67DA5" w:rsidP="00D3298D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A67DA5" w:rsidRDefault="00A67DA5">
      <w:pPr>
        <w:rPr>
          <w:rFonts w:ascii="Times New Roman" w:hAnsi="Times New Roman"/>
          <w:b/>
        </w:rPr>
      </w:pPr>
    </w:p>
    <w:p w:rsidR="00A67DA5" w:rsidRDefault="00A67DA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</w:t>
      </w:r>
      <w:r w:rsidRPr="003E11EA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>Пояснительная записка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  <w:sz w:val="28"/>
          <w:szCs w:val="28"/>
        </w:rPr>
        <w:tab/>
      </w:r>
      <w:r>
        <w:rPr>
          <w:rFonts w:ascii="Times New Roman" w:hAnsi="Times New Roman"/>
          <w:i/>
        </w:rPr>
        <w:t>- Характеристика учебного предмета, его место и роль в образовательном процессе;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  <w:t>- Срок реализации учебного предмета;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  <w:t>- Объем учебного времени, предусмотренный учебным планом образовательного</w:t>
      </w:r>
    </w:p>
    <w:p w:rsidR="00A67DA5" w:rsidRDefault="00F34ABA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</w:r>
      <w:r w:rsidR="00A67DA5">
        <w:rPr>
          <w:rFonts w:ascii="Times New Roman" w:hAnsi="Times New Roman"/>
          <w:i/>
        </w:rPr>
        <w:t>учреждения на реализацию учебного предмета;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  <w:t>- Форма проведения учебных аудиторных занятий;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  <w:t>- Цели и задачи учебного предмета;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  <w:t>- Обоснование структуры программы учебного предмета;</w:t>
      </w:r>
    </w:p>
    <w:p w:rsidR="00A67DA5" w:rsidRDefault="00A67DA5" w:rsidP="00565F5E">
      <w:pPr>
        <w:pStyle w:val="ac"/>
        <w:spacing w:line="240" w:lineRule="auto"/>
        <w:rPr>
          <w:i/>
        </w:rPr>
      </w:pPr>
      <w:r>
        <w:rPr>
          <w:i/>
        </w:rPr>
        <w:tab/>
        <w:t xml:space="preserve">- Методы обучения; </w:t>
      </w:r>
    </w:p>
    <w:p w:rsidR="00A67DA5" w:rsidRDefault="00A67DA5" w:rsidP="00565F5E">
      <w:pPr>
        <w:pStyle w:val="ac"/>
        <w:spacing w:line="240" w:lineRule="auto"/>
        <w:rPr>
          <w:i/>
        </w:rPr>
      </w:pPr>
      <w:r>
        <w:rPr>
          <w:i/>
        </w:rPr>
        <w:tab/>
        <w:t>- Описание материально-технических условий реализации учебного предмета;</w:t>
      </w:r>
    </w:p>
    <w:p w:rsidR="00A67DA5" w:rsidRDefault="00A67DA5">
      <w:pPr>
        <w:pStyle w:val="ac"/>
        <w:rPr>
          <w:b/>
        </w:rPr>
      </w:pPr>
    </w:p>
    <w:p w:rsidR="00A67DA5" w:rsidRDefault="00A67DA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 w:rsidRPr="003E11EA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>Содержание учебного предмета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</w:rPr>
        <w:t xml:space="preserve">- </w:t>
      </w:r>
      <w:r>
        <w:rPr>
          <w:rFonts w:ascii="Times New Roman" w:hAnsi="Times New Roman"/>
          <w:i/>
        </w:rPr>
        <w:t>Сведения о затратах учебного времени;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bCs/>
          <w:i/>
        </w:rPr>
      </w:pPr>
      <w:r>
        <w:rPr>
          <w:rFonts w:ascii="Times New Roman" w:hAnsi="Times New Roman"/>
          <w:i/>
        </w:rPr>
        <w:tab/>
        <w:t xml:space="preserve">- </w:t>
      </w:r>
      <w:r>
        <w:rPr>
          <w:rFonts w:ascii="Times New Roman" w:hAnsi="Times New Roman"/>
          <w:bCs/>
          <w:i/>
        </w:rPr>
        <w:t>Годовые требования по классам;</w:t>
      </w:r>
    </w:p>
    <w:p w:rsidR="003279ED" w:rsidRDefault="003279ED" w:rsidP="00565F5E">
      <w:pPr>
        <w:spacing w:after="0" w:line="240" w:lineRule="auto"/>
        <w:rPr>
          <w:rFonts w:ascii="Times New Roman" w:hAnsi="Times New Roman"/>
          <w:bCs/>
          <w:i/>
        </w:rPr>
      </w:pPr>
    </w:p>
    <w:p w:rsidR="00A67DA5" w:rsidRDefault="00A67DA5">
      <w:pPr>
        <w:spacing w:before="2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3E11EA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>Требования к уровню подготовки обучающихся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777CF8" w:rsidRDefault="00A67DA5" w:rsidP="003279ED">
      <w:pPr>
        <w:pStyle w:val="ac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 w:rsidRPr="003E1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  <w:t xml:space="preserve">Формы и методы контроля, система оценок </w:t>
      </w:r>
      <w:r>
        <w:rPr>
          <w:b/>
          <w:sz w:val="28"/>
          <w:szCs w:val="28"/>
        </w:rPr>
        <w:tab/>
      </w:r>
    </w:p>
    <w:p w:rsidR="00A67DA5" w:rsidRDefault="00A67DA5" w:rsidP="003279ED">
      <w:pPr>
        <w:pStyle w:val="ac"/>
        <w:rPr>
          <w:i/>
        </w:rPr>
      </w:pPr>
      <w:r>
        <w:rPr>
          <w:b/>
          <w:sz w:val="28"/>
          <w:szCs w:val="28"/>
        </w:rPr>
        <w:tab/>
      </w:r>
      <w:r>
        <w:rPr>
          <w:b/>
        </w:rPr>
        <w:t xml:space="preserve">- </w:t>
      </w:r>
      <w:r>
        <w:rPr>
          <w:i/>
        </w:rPr>
        <w:t xml:space="preserve">Аттестация: цели, виды, форма, содержание; </w:t>
      </w:r>
    </w:p>
    <w:p w:rsidR="00A67DA5" w:rsidRDefault="00A67DA5">
      <w:pPr>
        <w:pStyle w:val="ac"/>
        <w:jc w:val="left"/>
        <w:rPr>
          <w:i/>
        </w:rPr>
      </w:pPr>
      <w:r>
        <w:rPr>
          <w:i/>
        </w:rPr>
        <w:tab/>
        <w:t>- Критерии оценки;</w:t>
      </w:r>
    </w:p>
    <w:p w:rsidR="00A67DA5" w:rsidRDefault="00A67DA5">
      <w:pPr>
        <w:pStyle w:val="ac"/>
        <w:rPr>
          <w:i/>
          <w:sz w:val="28"/>
          <w:szCs w:val="28"/>
        </w:rPr>
      </w:pPr>
      <w:r>
        <w:rPr>
          <w:i/>
        </w:rPr>
        <w:tab/>
      </w:r>
    </w:p>
    <w:p w:rsidR="00777CF8" w:rsidRDefault="00A67DA5">
      <w:pPr>
        <w:pStyle w:val="ac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 w:rsidRPr="003E1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  <w:t>Методическое обеспечение учебного процесса</w:t>
      </w:r>
      <w:r>
        <w:rPr>
          <w:b/>
          <w:sz w:val="28"/>
          <w:szCs w:val="28"/>
        </w:rPr>
        <w:tab/>
      </w:r>
    </w:p>
    <w:p w:rsidR="00A67DA5" w:rsidRDefault="00A67DA5">
      <w:pPr>
        <w:pStyle w:val="ac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A67DA5" w:rsidRDefault="00A67DA5">
      <w:pPr>
        <w:pStyle w:val="ac"/>
        <w:rPr>
          <w:i/>
        </w:rPr>
      </w:pPr>
      <w:r>
        <w:rPr>
          <w:i/>
          <w:sz w:val="28"/>
          <w:szCs w:val="28"/>
        </w:rPr>
        <w:tab/>
      </w:r>
      <w:r>
        <w:rPr>
          <w:i/>
        </w:rPr>
        <w:t>- Методические рекомендации педагогическим работникам;</w:t>
      </w:r>
    </w:p>
    <w:p w:rsidR="008C6340" w:rsidRDefault="008C6340" w:rsidP="008C6340">
      <w:pPr>
        <w:pStyle w:val="ac"/>
        <w:ind w:firstLine="709"/>
        <w:rPr>
          <w:i/>
        </w:rPr>
      </w:pPr>
      <w:r>
        <w:rPr>
          <w:i/>
        </w:rPr>
        <w:t>- Методические рекомендации по организации самостоятельной работы;</w:t>
      </w:r>
    </w:p>
    <w:p w:rsidR="00A67DA5" w:rsidRDefault="00A67DA5">
      <w:pPr>
        <w:pStyle w:val="ac"/>
        <w:rPr>
          <w:i/>
        </w:rPr>
      </w:pPr>
      <w:r>
        <w:rPr>
          <w:i/>
        </w:rPr>
        <w:tab/>
      </w:r>
    </w:p>
    <w:p w:rsidR="00777CF8" w:rsidRDefault="00A67DA5" w:rsidP="003279ED">
      <w:pPr>
        <w:pStyle w:val="ac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</w:t>
      </w:r>
      <w:r w:rsidRPr="003E1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  <w:t>Списки рекомендуемой нотной и методической литературы</w:t>
      </w:r>
      <w:r>
        <w:rPr>
          <w:b/>
          <w:sz w:val="28"/>
          <w:szCs w:val="28"/>
        </w:rPr>
        <w:tab/>
      </w:r>
    </w:p>
    <w:p w:rsidR="00A67DA5" w:rsidRDefault="00A67DA5">
      <w:pPr>
        <w:pStyle w:val="ac"/>
        <w:rPr>
          <w:i/>
        </w:rPr>
      </w:pPr>
      <w:r>
        <w:rPr>
          <w:b/>
          <w:sz w:val="28"/>
          <w:szCs w:val="28"/>
        </w:rPr>
        <w:tab/>
      </w:r>
      <w:r>
        <w:rPr>
          <w:i/>
        </w:rPr>
        <w:t>- Учебная литература;</w:t>
      </w:r>
    </w:p>
    <w:p w:rsidR="00A67DA5" w:rsidRDefault="00A67DA5">
      <w:pPr>
        <w:pStyle w:val="ac"/>
        <w:rPr>
          <w:i/>
        </w:rPr>
      </w:pPr>
      <w:r>
        <w:rPr>
          <w:i/>
        </w:rPr>
        <w:tab/>
        <w:t>- Учебно-методическая литература;</w:t>
      </w:r>
    </w:p>
    <w:p w:rsidR="00A67DA5" w:rsidRDefault="00A67DA5">
      <w:pPr>
        <w:pStyle w:val="ac"/>
        <w:rPr>
          <w:i/>
        </w:rPr>
      </w:pPr>
      <w:r>
        <w:rPr>
          <w:i/>
        </w:rPr>
        <w:tab/>
        <w:t>- Методическая литература</w:t>
      </w:r>
    </w:p>
    <w:p w:rsidR="00A67DA5" w:rsidRDefault="00A67DA5">
      <w:pPr>
        <w:pStyle w:val="ac"/>
        <w:rPr>
          <w:i/>
        </w:rPr>
      </w:pPr>
    </w:p>
    <w:p w:rsidR="00A67DA5" w:rsidRDefault="00A67DA5">
      <w:pPr>
        <w:pStyle w:val="ac"/>
        <w:rPr>
          <w:i/>
        </w:rPr>
      </w:pPr>
    </w:p>
    <w:p w:rsidR="00A67DA5" w:rsidRDefault="00A67DA5">
      <w:pPr>
        <w:pStyle w:val="ac"/>
        <w:rPr>
          <w:i/>
        </w:rPr>
      </w:pPr>
    </w:p>
    <w:p w:rsidR="00A67DA5" w:rsidRDefault="00A67DA5">
      <w:pPr>
        <w:pStyle w:val="ac"/>
        <w:rPr>
          <w:i/>
        </w:rPr>
      </w:pPr>
    </w:p>
    <w:p w:rsidR="00A67DA5" w:rsidRDefault="00A67DA5">
      <w:pPr>
        <w:pStyle w:val="ac"/>
        <w:rPr>
          <w:i/>
        </w:rPr>
      </w:pPr>
    </w:p>
    <w:p w:rsidR="00A67DA5" w:rsidRDefault="00A67DA5">
      <w:pPr>
        <w:pStyle w:val="ac"/>
        <w:rPr>
          <w:i/>
        </w:rPr>
      </w:pPr>
    </w:p>
    <w:p w:rsidR="00A67DA5" w:rsidRDefault="00A67DA5">
      <w:pPr>
        <w:pStyle w:val="ac"/>
        <w:rPr>
          <w:i/>
        </w:rPr>
      </w:pPr>
    </w:p>
    <w:p w:rsidR="00301E07" w:rsidRDefault="00301E07">
      <w:pPr>
        <w:pStyle w:val="ac"/>
        <w:rPr>
          <w:i/>
        </w:rPr>
      </w:pPr>
    </w:p>
    <w:p w:rsidR="00301E07" w:rsidRDefault="00301E07">
      <w:pPr>
        <w:pStyle w:val="ac"/>
        <w:rPr>
          <w:i/>
        </w:rPr>
      </w:pPr>
    </w:p>
    <w:p w:rsidR="00565F5E" w:rsidRDefault="00565F5E">
      <w:pPr>
        <w:pStyle w:val="ac"/>
        <w:rPr>
          <w:i/>
        </w:rPr>
      </w:pPr>
    </w:p>
    <w:p w:rsidR="00565F5E" w:rsidRDefault="00565F5E">
      <w:pPr>
        <w:pStyle w:val="ac"/>
        <w:rPr>
          <w:i/>
        </w:rPr>
      </w:pPr>
    </w:p>
    <w:p w:rsidR="003279ED" w:rsidRDefault="003279ED">
      <w:pPr>
        <w:pStyle w:val="ac"/>
        <w:rPr>
          <w:i/>
        </w:rPr>
      </w:pPr>
    </w:p>
    <w:p w:rsidR="003279ED" w:rsidRDefault="003279ED">
      <w:pPr>
        <w:pStyle w:val="ac"/>
        <w:rPr>
          <w:i/>
        </w:rPr>
      </w:pPr>
    </w:p>
    <w:p w:rsidR="00565F5E" w:rsidRDefault="00565F5E">
      <w:pPr>
        <w:pStyle w:val="ac"/>
        <w:rPr>
          <w:i/>
        </w:rPr>
      </w:pPr>
    </w:p>
    <w:p w:rsidR="00565F5E" w:rsidRDefault="00565F5E">
      <w:pPr>
        <w:pStyle w:val="ac"/>
        <w:rPr>
          <w:i/>
        </w:rPr>
      </w:pPr>
    </w:p>
    <w:p w:rsidR="00565F5E" w:rsidRDefault="00565F5E">
      <w:pPr>
        <w:pStyle w:val="ac"/>
        <w:rPr>
          <w:i/>
        </w:rPr>
      </w:pPr>
    </w:p>
    <w:p w:rsidR="00565F5E" w:rsidRDefault="00565F5E">
      <w:pPr>
        <w:pStyle w:val="ac"/>
        <w:rPr>
          <w:i/>
        </w:rPr>
      </w:pPr>
    </w:p>
    <w:p w:rsidR="00C04B0C" w:rsidRDefault="00A67DA5" w:rsidP="00ED5640">
      <w:pPr>
        <w:pStyle w:val="af1"/>
        <w:numPr>
          <w:ilvl w:val="0"/>
          <w:numId w:val="13"/>
        </w:numPr>
        <w:tabs>
          <w:tab w:val="left" w:pos="284"/>
        </w:tabs>
        <w:spacing w:after="0" w:line="360" w:lineRule="auto"/>
        <w:ind w:left="0" w:firstLine="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C04B0C">
        <w:rPr>
          <w:rFonts w:ascii="Times New Roman" w:eastAsia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A67DA5" w:rsidRDefault="00A67DA5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1. Характеристика учебного предмета, его место и роль в образовательн</w:t>
      </w:r>
      <w:r w:rsidR="00B5554A">
        <w:rPr>
          <w:rFonts w:ascii="Times New Roman" w:eastAsia="Times New Roman" w:hAnsi="Times New Roman"/>
          <w:b/>
          <w:i/>
          <w:sz w:val="28"/>
          <w:szCs w:val="28"/>
        </w:rPr>
        <w:t>ом процессе</w:t>
      </w:r>
    </w:p>
    <w:p w:rsidR="00A67DA5" w:rsidRDefault="00A67DA5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учебного</w:t>
      </w:r>
      <w:r w:rsidR="00BB734F">
        <w:rPr>
          <w:rFonts w:ascii="Times New Roman" w:hAnsi="Times New Roman"/>
          <w:sz w:val="28"/>
          <w:szCs w:val="28"/>
        </w:rPr>
        <w:t xml:space="preserve"> предмета «Специальность</w:t>
      </w:r>
      <w:r>
        <w:rPr>
          <w:rFonts w:ascii="Times New Roman" w:hAnsi="Times New Roman"/>
          <w:sz w:val="28"/>
          <w:szCs w:val="28"/>
        </w:rPr>
        <w:t xml:space="preserve">»  </w:t>
      </w:r>
      <w:r w:rsidR="00BB734F">
        <w:rPr>
          <w:rFonts w:ascii="Times New Roman" w:hAnsi="Times New Roman"/>
          <w:sz w:val="28"/>
          <w:szCs w:val="28"/>
        </w:rPr>
        <w:t xml:space="preserve">по виду инструмента «домра», далее – «Специальность (домра)»,  </w:t>
      </w:r>
      <w:r>
        <w:rPr>
          <w:rFonts w:ascii="Times New Roman" w:hAnsi="Times New Roman"/>
          <w:sz w:val="28"/>
          <w:szCs w:val="28"/>
        </w:rPr>
        <w:t>разработана  на  основе  и  с  учетом  федеральных  государственных  требований  к  дополнительной  предпрофессиональной  общеобразовательной  программе  в  области  музыкального  искусства  «Народные инструменты».</w:t>
      </w:r>
    </w:p>
    <w:p w:rsidR="00A67DA5" w:rsidRDefault="00A67DA5">
      <w:pPr>
        <w:spacing w:after="0" w:line="360" w:lineRule="auto"/>
        <w:ind w:firstLine="851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sz w:val="28"/>
          <w:szCs w:val="28"/>
        </w:rPr>
        <w:t>Учебный предмет «Специальность (домра)» направлен на приобретение детьми знаний, умений и навыков игры на домре, получение ими художественного образования, а также на эстетическое воспитание и духовно- нравственное развитие ученика.</w:t>
      </w:r>
    </w:p>
    <w:p w:rsidR="00A67DA5" w:rsidRDefault="00A67DA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Обучение детей в области музыкального искусства ставит перед педагогом ряд задач как учебных, так и воспитательных. Решения основных вопросов в этой сфере образования направлены на раскрытие и развитие индивидуальных способностей учащихся, а </w:t>
      </w:r>
      <w:r w:rsidR="00EB2EC3">
        <w:rPr>
          <w:rFonts w:ascii="Times New Roman" w:eastAsia="Times New Roman" w:hAnsi="Times New Roman"/>
          <w:sz w:val="28"/>
          <w:szCs w:val="28"/>
        </w:rPr>
        <w:t xml:space="preserve">для </w:t>
      </w:r>
      <w:r>
        <w:rPr>
          <w:rFonts w:ascii="Times New Roman" w:eastAsia="Times New Roman" w:hAnsi="Times New Roman"/>
          <w:sz w:val="28"/>
          <w:szCs w:val="28"/>
        </w:rPr>
        <w:t xml:space="preserve">наиболее одаренных </w:t>
      </w:r>
      <w:r w:rsidR="00EB2EC3">
        <w:rPr>
          <w:rFonts w:ascii="Times New Roman" w:eastAsia="Times New Roman" w:hAnsi="Times New Roman"/>
          <w:sz w:val="28"/>
          <w:szCs w:val="28"/>
        </w:rPr>
        <w:t xml:space="preserve">из них </w:t>
      </w:r>
      <w:r w:rsidR="00AE2397">
        <w:rPr>
          <w:rFonts w:ascii="Times New Roman" w:eastAsia="Times New Roman" w:hAnsi="Times New Roman"/>
          <w:sz w:val="28"/>
          <w:szCs w:val="28"/>
        </w:rPr>
        <w:t>- на их дальнейшее профессиональноеобучение</w:t>
      </w:r>
      <w:r>
        <w:rPr>
          <w:rFonts w:ascii="Times New Roman" w:eastAsia="Times New Roman" w:hAnsi="Times New Roman"/>
          <w:sz w:val="28"/>
          <w:szCs w:val="28"/>
        </w:rPr>
        <w:t>.</w:t>
      </w:r>
    </w:p>
    <w:p w:rsidR="00A67DA5" w:rsidRPr="00EB2EC3" w:rsidRDefault="00AE2397" w:rsidP="00EB2EC3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Одной из основных задач предмета </w:t>
      </w:r>
      <w:r>
        <w:rPr>
          <w:rFonts w:ascii="Times New Roman" w:hAnsi="Times New Roman"/>
          <w:bCs/>
          <w:iCs/>
          <w:sz w:val="28"/>
          <w:szCs w:val="28"/>
        </w:rPr>
        <w:t>«Специальность</w:t>
      </w:r>
      <w:r>
        <w:rPr>
          <w:rFonts w:ascii="Times New Roman" w:eastAsia="Times New Roman" w:hAnsi="Times New Roman"/>
          <w:sz w:val="28"/>
          <w:szCs w:val="28"/>
        </w:rPr>
        <w:t xml:space="preserve"> (домра)» является</w:t>
      </w:r>
      <w:r w:rsidR="00A67DA5">
        <w:rPr>
          <w:rFonts w:ascii="Times New Roman" w:eastAsia="Times New Roman" w:hAnsi="Times New Roman"/>
          <w:sz w:val="28"/>
          <w:szCs w:val="28"/>
        </w:rPr>
        <w:t xml:space="preserve"> приобретение обучающимися музыкально-исполнител</w:t>
      </w:r>
      <w:r w:rsidR="00EB2EC3">
        <w:rPr>
          <w:rFonts w:ascii="Times New Roman" w:eastAsia="Times New Roman" w:hAnsi="Times New Roman"/>
          <w:sz w:val="28"/>
          <w:szCs w:val="28"/>
        </w:rPr>
        <w:t xml:space="preserve">ьских знаний, умений, навыков. </w:t>
      </w:r>
    </w:p>
    <w:p w:rsidR="00A67DA5" w:rsidRDefault="00A67DA5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2. Срок реализации</w:t>
      </w:r>
      <w:r>
        <w:rPr>
          <w:rFonts w:ascii="Times New Roman" w:eastAsia="Times New Roman" w:hAnsi="Times New Roman"/>
          <w:sz w:val="28"/>
          <w:szCs w:val="28"/>
        </w:rPr>
        <w:t xml:space="preserve"> учебного предмета </w:t>
      </w:r>
      <w:r>
        <w:rPr>
          <w:rFonts w:ascii="Times New Roman" w:hAnsi="Times New Roman"/>
          <w:bCs/>
          <w:iCs/>
          <w:sz w:val="28"/>
          <w:szCs w:val="28"/>
        </w:rPr>
        <w:t>«Специальность</w:t>
      </w:r>
      <w:r>
        <w:rPr>
          <w:rFonts w:ascii="Times New Roman" w:eastAsia="Times New Roman" w:hAnsi="Times New Roman"/>
          <w:sz w:val="28"/>
          <w:szCs w:val="28"/>
        </w:rPr>
        <w:t xml:space="preserve"> (домра)»</w:t>
      </w:r>
      <w:r>
        <w:rPr>
          <w:rFonts w:ascii="Times New Roman" w:hAnsi="Times New Roman"/>
          <w:sz w:val="28"/>
          <w:szCs w:val="28"/>
        </w:rPr>
        <w:t xml:space="preserve"> для детей, поступивших в образовательное учреждение в первый класс в возрасте: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с шести лет шести месяцев до девяти лет, составляет 8 лет;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</w:t>
      </w:r>
      <w:r w:rsidR="00301E07">
        <w:rPr>
          <w:rFonts w:ascii="Times New Roman" w:eastAsia="Times New Roman" w:hAnsi="Times New Roman"/>
          <w:sz w:val="28"/>
          <w:szCs w:val="28"/>
        </w:rPr>
        <w:t xml:space="preserve"> с десяти  до двен</w:t>
      </w:r>
      <w:r>
        <w:rPr>
          <w:rFonts w:ascii="Times New Roman" w:eastAsia="Times New Roman" w:hAnsi="Times New Roman"/>
          <w:sz w:val="28"/>
          <w:szCs w:val="28"/>
        </w:rPr>
        <w:t>адцати лет, составляет 5 лет.</w:t>
      </w:r>
    </w:p>
    <w:p w:rsidR="00A67DA5" w:rsidRDefault="00A67DA5">
      <w:pPr>
        <w:tabs>
          <w:tab w:val="left" w:pos="709"/>
        </w:tabs>
        <w:spacing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Для детей, не закончивших освоение образовательной программы основного общего образования или среднего (полного) общего образования и планирующих поступление в образовательные учреждения, реализующие основные профессиональные образовательные программы в области музыкального искусства, срок освоения может быть увеличен на один год.</w:t>
      </w:r>
    </w:p>
    <w:p w:rsidR="00A67DA5" w:rsidRDefault="00A67DA5">
      <w:pPr>
        <w:spacing w:after="0" w:line="360" w:lineRule="auto"/>
        <w:ind w:firstLine="709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lastRenderedPageBreak/>
        <w:t>3. Объем учебного времени</w:t>
      </w:r>
      <w:r>
        <w:rPr>
          <w:rFonts w:ascii="Times New Roman" w:eastAsia="Times New Roman" w:hAnsi="Times New Roman"/>
          <w:sz w:val="28"/>
          <w:szCs w:val="28"/>
        </w:rPr>
        <w:t xml:space="preserve">, предусмотренный учебным планом образовательного учреждения на реализацию учебного предмета </w:t>
      </w:r>
      <w:r>
        <w:rPr>
          <w:rFonts w:ascii="Times New Roman" w:hAnsi="Times New Roman"/>
          <w:bCs/>
          <w:iCs/>
          <w:sz w:val="28"/>
          <w:szCs w:val="28"/>
        </w:rPr>
        <w:t>«Специальность</w:t>
      </w:r>
      <w:r>
        <w:rPr>
          <w:rFonts w:ascii="Times New Roman" w:eastAsia="Times New Roman" w:hAnsi="Times New Roman"/>
          <w:sz w:val="28"/>
          <w:szCs w:val="28"/>
        </w:rPr>
        <w:t xml:space="preserve"> (домра)»</w:t>
      </w:r>
      <w:r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A67DA5" w:rsidRDefault="00A67DA5" w:rsidP="0036081C">
      <w:pPr>
        <w:spacing w:after="0"/>
        <w:ind w:firstLine="709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  <w:t xml:space="preserve">      Таблица 1</w:t>
      </w:r>
    </w:p>
    <w:tbl>
      <w:tblPr>
        <w:tblW w:w="0" w:type="auto"/>
        <w:tblLayout w:type="fixed"/>
        <w:tblLook w:val="0000"/>
      </w:tblPr>
      <w:tblGrid>
        <w:gridCol w:w="4360"/>
        <w:gridCol w:w="1277"/>
        <w:gridCol w:w="1414"/>
        <w:gridCol w:w="995"/>
        <w:gridCol w:w="1474"/>
      </w:tblGrid>
      <w:tr w:rsidR="00A67DA5" w:rsidTr="00564C14"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Срок обучения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after="0" w:line="100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8 лет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564C1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9</w:t>
            </w:r>
            <w:r w:rsidR="00564C14">
              <w:rPr>
                <w:rFonts w:ascii="Times New Roman" w:hAnsi="Times New Roman"/>
                <w:bCs/>
                <w:sz w:val="28"/>
                <w:szCs w:val="28"/>
              </w:rPr>
              <w:t>-й год обучения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after="0" w:line="100" w:lineRule="atLeas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5 лет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564C14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6</w:t>
            </w:r>
            <w:r w:rsidR="00564C14">
              <w:rPr>
                <w:rFonts w:ascii="Times New Roman" w:hAnsi="Times New Roman"/>
                <w:bCs/>
                <w:sz w:val="28"/>
                <w:szCs w:val="28"/>
              </w:rPr>
              <w:t>-й год обучения</w:t>
            </w:r>
          </w:p>
        </w:tc>
      </w:tr>
      <w:tr w:rsidR="00A67DA5" w:rsidTr="00564C14"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279ED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Максимальная учебная нагрузка</w:t>
            </w:r>
            <w:r w:rsidR="00564C14">
              <w:rPr>
                <w:rFonts w:ascii="Times New Roman" w:eastAsia="Times New Roman" w:hAnsi="Times New Roman"/>
                <w:sz w:val="28"/>
                <w:szCs w:val="28"/>
              </w:rPr>
              <w:t xml:space="preserve"> (в часах)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564C14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1316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214,5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924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214,5</w:t>
            </w:r>
          </w:p>
        </w:tc>
      </w:tr>
      <w:tr w:rsidR="00A67DA5" w:rsidTr="00564C14"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279ED">
            <w:pPr>
              <w:spacing w:after="0" w:line="36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Количество</w:t>
            </w:r>
          </w:p>
          <w:p w:rsidR="00A67DA5" w:rsidRDefault="00A67DA5" w:rsidP="003279ED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часов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на аудиторные занятия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564C14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559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82,5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363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82,5</w:t>
            </w:r>
          </w:p>
        </w:tc>
      </w:tr>
      <w:tr w:rsidR="00A67DA5" w:rsidTr="00564C14">
        <w:tc>
          <w:tcPr>
            <w:tcW w:w="4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279ED">
            <w:pPr>
              <w:spacing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Количество часов на внеаудиторную (самостоятельную) работу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564C14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757 </w:t>
            </w:r>
          </w:p>
        </w:tc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132</w:t>
            </w:r>
          </w:p>
        </w:tc>
        <w:tc>
          <w:tcPr>
            <w:tcW w:w="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561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after="0" w:line="36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132</w:t>
            </w:r>
          </w:p>
        </w:tc>
      </w:tr>
    </w:tbl>
    <w:p w:rsidR="00A67DA5" w:rsidRPr="00777CF8" w:rsidRDefault="00A67DA5" w:rsidP="00777CF8">
      <w:pPr>
        <w:spacing w:after="0" w:line="240" w:lineRule="auto"/>
        <w:ind w:firstLine="567"/>
        <w:rPr>
          <w:rFonts w:ascii="Times New Roman" w:eastAsia="Times New Roman" w:hAnsi="Times New Roman"/>
          <w:b/>
          <w:sz w:val="16"/>
          <w:szCs w:val="16"/>
        </w:rPr>
      </w:pPr>
    </w:p>
    <w:p w:rsidR="00A67DA5" w:rsidRDefault="00A67DA5">
      <w:pPr>
        <w:spacing w:after="0" w:line="360" w:lineRule="auto"/>
        <w:ind w:firstLine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4. Форма проведения учебных аудиторных занятий</w:t>
      </w:r>
      <w:r>
        <w:rPr>
          <w:rFonts w:ascii="Times New Roman" w:eastAsia="Times New Roman" w:hAnsi="Times New Roman"/>
          <w:sz w:val="28"/>
          <w:szCs w:val="28"/>
        </w:rPr>
        <w:t xml:space="preserve">: индивидуальная, рекомендуемая продолжительность урока - 45 минут. </w:t>
      </w:r>
    </w:p>
    <w:p w:rsidR="00A67DA5" w:rsidRDefault="00A67DA5" w:rsidP="00564C14">
      <w:pPr>
        <w:spacing w:after="0" w:line="360" w:lineRule="auto"/>
        <w:ind w:firstLine="708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Индивидуальная форма позволяет преподавателю лучше узнать ученика, его музыкальные возможности, способности, эмоциональн</w:t>
      </w:r>
      <w:r w:rsidR="00564C14">
        <w:rPr>
          <w:rFonts w:ascii="Times New Roman" w:hAnsi="Times New Roman"/>
          <w:bCs/>
          <w:sz w:val="28"/>
          <w:szCs w:val="28"/>
        </w:rPr>
        <w:t xml:space="preserve">о-психологические особенности. </w:t>
      </w:r>
    </w:p>
    <w:p w:rsidR="00A67DA5" w:rsidRDefault="00A67DA5">
      <w:pPr>
        <w:spacing w:after="0" w:line="360" w:lineRule="auto"/>
        <w:ind w:firstLine="562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 xml:space="preserve">5. Цели и задачи учебного предмета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«Специальность</w:t>
      </w:r>
      <w:r>
        <w:rPr>
          <w:rFonts w:ascii="Times New Roman" w:eastAsia="Times New Roman" w:hAnsi="Times New Roman"/>
          <w:b/>
          <w:i/>
          <w:sz w:val="28"/>
          <w:szCs w:val="28"/>
        </w:rPr>
        <w:t xml:space="preserve"> (домра)»</w:t>
      </w:r>
    </w:p>
    <w:p w:rsidR="00A67DA5" w:rsidRDefault="00A67DA5">
      <w:pPr>
        <w:spacing w:after="0" w:line="360" w:lineRule="auto"/>
        <w:ind w:firstLine="691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Цели</w:t>
      </w:r>
      <w:r>
        <w:rPr>
          <w:rFonts w:ascii="Times New Roman" w:hAnsi="Times New Roman"/>
          <w:bCs/>
          <w:sz w:val="28"/>
          <w:szCs w:val="28"/>
        </w:rPr>
        <w:t xml:space="preserve">: </w:t>
      </w:r>
    </w:p>
    <w:p w:rsidR="00A67DA5" w:rsidRPr="00564C14" w:rsidRDefault="00A67DA5" w:rsidP="00564C14">
      <w:pPr>
        <w:pStyle w:val="18"/>
        <w:numPr>
          <w:ilvl w:val="0"/>
          <w:numId w:val="1"/>
        </w:numPr>
        <w:spacing w:line="360" w:lineRule="auto"/>
        <w:ind w:left="0" w:firstLine="4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музыкально-творческих способностей учащегося на основе приобретен</w:t>
      </w:r>
      <w:r w:rsidR="00564C14">
        <w:rPr>
          <w:rFonts w:ascii="Times New Roman" w:hAnsi="Times New Roman" w:cs="Times New Roman"/>
          <w:sz w:val="28"/>
          <w:szCs w:val="28"/>
        </w:rPr>
        <w:t>ных им знаний, умений и навыков, позволяющих воспринимать, осваивать и исполнять на домре произведения различных жанров и форм в соответствии с ФГТ;</w:t>
      </w:r>
    </w:p>
    <w:p w:rsidR="00A67DA5" w:rsidRDefault="00A67DA5" w:rsidP="00564C14">
      <w:pPr>
        <w:numPr>
          <w:ilvl w:val="0"/>
          <w:numId w:val="1"/>
        </w:numPr>
        <w:spacing w:after="0" w:line="360" w:lineRule="auto"/>
        <w:ind w:left="0" w:firstLine="49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определение наиболее одаренных детей и их дальнейшая подготовка к продолжению обучения в средних профессиональных музыкальных учебных заведениях.</w:t>
      </w:r>
    </w:p>
    <w:p w:rsidR="00A67DA5" w:rsidRDefault="00A67DA5" w:rsidP="00564C14">
      <w:pPr>
        <w:pStyle w:val="13"/>
        <w:spacing w:before="0" w:after="0" w:line="360" w:lineRule="auto"/>
        <w:ind w:firstLine="709"/>
        <w:jc w:val="both"/>
        <w:rPr>
          <w:color w:val="00000A"/>
          <w:sz w:val="28"/>
          <w:szCs w:val="28"/>
        </w:rPr>
      </w:pPr>
      <w:r>
        <w:rPr>
          <w:b/>
          <w:color w:val="00000A"/>
          <w:sz w:val="28"/>
          <w:szCs w:val="28"/>
        </w:rPr>
        <w:t>Задачи</w:t>
      </w:r>
      <w:r>
        <w:rPr>
          <w:color w:val="00000A"/>
          <w:sz w:val="28"/>
          <w:szCs w:val="28"/>
        </w:rPr>
        <w:t>:</w:t>
      </w:r>
    </w:p>
    <w:p w:rsidR="00564C14" w:rsidRPr="00564C14" w:rsidRDefault="00564C14" w:rsidP="00564C14">
      <w:pPr>
        <w:numPr>
          <w:ilvl w:val="0"/>
          <w:numId w:val="1"/>
        </w:numPr>
        <w:spacing w:after="0" w:line="360" w:lineRule="auto"/>
        <w:ind w:left="0" w:firstLine="492"/>
        <w:jc w:val="both"/>
        <w:rPr>
          <w:rFonts w:ascii="Times New Roman" w:hAnsi="Times New Roman"/>
          <w:sz w:val="28"/>
          <w:szCs w:val="28"/>
        </w:rPr>
      </w:pPr>
      <w:r>
        <w:rPr>
          <w:rStyle w:val="FontStyle16"/>
          <w:sz w:val="28"/>
          <w:szCs w:val="28"/>
        </w:rPr>
        <w:t xml:space="preserve">выявление творческих способностей ученика </w:t>
      </w:r>
      <w:r>
        <w:rPr>
          <w:rFonts w:ascii="Times New Roman" w:eastAsia="Times New Roman" w:hAnsi="Times New Roman"/>
          <w:sz w:val="28"/>
          <w:szCs w:val="28"/>
        </w:rPr>
        <w:t>в области музыкального искусства</w:t>
      </w:r>
      <w:r>
        <w:rPr>
          <w:rStyle w:val="FontStyle16"/>
          <w:sz w:val="28"/>
          <w:szCs w:val="28"/>
        </w:rPr>
        <w:t xml:space="preserve"> и их развитие в области исполнительства </w:t>
      </w:r>
      <w:r>
        <w:rPr>
          <w:rFonts w:ascii="Times New Roman" w:hAnsi="Times New Roman"/>
          <w:sz w:val="28"/>
          <w:szCs w:val="28"/>
        </w:rPr>
        <w:t>на домре</w:t>
      </w:r>
      <w:r>
        <w:rPr>
          <w:rStyle w:val="FontStyle16"/>
          <w:sz w:val="28"/>
          <w:szCs w:val="28"/>
        </w:rPr>
        <w:t xml:space="preserve"> до </w:t>
      </w:r>
      <w:r>
        <w:rPr>
          <w:rFonts w:ascii="Times New Roman" w:hAnsi="Times New Roman"/>
          <w:sz w:val="28"/>
          <w:szCs w:val="28"/>
        </w:rPr>
        <w:t>уровня подготовки, достаточного для творческого самовыражения и самореализации;</w:t>
      </w:r>
    </w:p>
    <w:p w:rsidR="00A67DA5" w:rsidRDefault="00A67DA5" w:rsidP="00564C14">
      <w:pPr>
        <w:pStyle w:val="14"/>
        <w:numPr>
          <w:ilvl w:val="1"/>
          <w:numId w:val="7"/>
        </w:numPr>
        <w:spacing w:after="0" w:line="360" w:lineRule="auto"/>
        <w:ind w:left="0" w:firstLine="5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овладение знаниями, умениями и навыками игры на домре, позволяющими выпускнику приобретать собственный опыт музицирования;</w:t>
      </w:r>
    </w:p>
    <w:p w:rsidR="00A67DA5" w:rsidRDefault="00A67DA5" w:rsidP="00564C14">
      <w:pPr>
        <w:pStyle w:val="14"/>
        <w:numPr>
          <w:ilvl w:val="1"/>
          <w:numId w:val="7"/>
        </w:numPr>
        <w:spacing w:after="0" w:line="360" w:lineRule="auto"/>
        <w:ind w:left="0" w:firstLine="5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приобретение обучающимися опыта творческой деятельности;</w:t>
      </w:r>
    </w:p>
    <w:p w:rsidR="00A67DA5" w:rsidRDefault="00A67DA5">
      <w:pPr>
        <w:pStyle w:val="14"/>
        <w:numPr>
          <w:ilvl w:val="1"/>
          <w:numId w:val="7"/>
        </w:numPr>
        <w:spacing w:after="0" w:line="360" w:lineRule="auto"/>
        <w:ind w:left="0" w:firstLine="545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формирование навыков сольной исполнительской практики и коллективной творческой деятельности, их практическое применение;</w:t>
      </w:r>
    </w:p>
    <w:p w:rsidR="00A67DA5" w:rsidRDefault="00A67DA5">
      <w:pPr>
        <w:pStyle w:val="14"/>
        <w:numPr>
          <w:ilvl w:val="1"/>
          <w:numId w:val="7"/>
        </w:numPr>
        <w:spacing w:after="0" w:line="360" w:lineRule="auto"/>
        <w:ind w:left="0" w:firstLine="5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достижение уровня образованности, позволяющего выпускнику самостоятельно ориентироваться в мировой музыкальной культуре;</w:t>
      </w:r>
    </w:p>
    <w:p w:rsidR="00A67DA5" w:rsidRPr="00564C14" w:rsidRDefault="00A67DA5" w:rsidP="00564C14">
      <w:pPr>
        <w:pStyle w:val="14"/>
        <w:numPr>
          <w:ilvl w:val="1"/>
          <w:numId w:val="7"/>
        </w:numPr>
        <w:spacing w:after="0" w:line="360" w:lineRule="auto"/>
        <w:ind w:left="0" w:firstLine="54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у лучших выпускников осознанной мотивации к продолжению профессионального обучения и подготовки их к вступительным экзаменам  в профессиональное образовательное учреждение.</w:t>
      </w:r>
    </w:p>
    <w:p w:rsidR="00A67DA5" w:rsidRDefault="00A67DA5">
      <w:pPr>
        <w:spacing w:after="0" w:line="360" w:lineRule="auto"/>
        <w:ind w:firstLine="562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6. Обоснование структуры программы</w:t>
      </w:r>
      <w:r>
        <w:rPr>
          <w:rFonts w:ascii="Times New Roman" w:eastAsia="Times New Roman" w:hAnsi="Times New Roman"/>
          <w:sz w:val="28"/>
          <w:szCs w:val="28"/>
        </w:rPr>
        <w:t xml:space="preserve"> учебного предмета </w:t>
      </w:r>
      <w:r>
        <w:rPr>
          <w:rFonts w:ascii="Times New Roman" w:hAnsi="Times New Roman"/>
          <w:bCs/>
          <w:iCs/>
          <w:sz w:val="28"/>
          <w:szCs w:val="28"/>
        </w:rPr>
        <w:t>«Специальность</w:t>
      </w:r>
      <w:r>
        <w:rPr>
          <w:rFonts w:ascii="Times New Roman" w:eastAsia="Times New Roman" w:hAnsi="Times New Roman"/>
          <w:sz w:val="28"/>
          <w:szCs w:val="28"/>
        </w:rPr>
        <w:t xml:space="preserve"> (домра)». </w:t>
      </w:r>
    </w:p>
    <w:p w:rsidR="00A67DA5" w:rsidRDefault="00A67DA5" w:rsidP="00C6223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Программа содержит необходимые для организации занятий параметры:</w:t>
      </w:r>
    </w:p>
    <w:p w:rsidR="00A67DA5" w:rsidRDefault="00A67DA5" w:rsidP="00C6223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- сведения о затратах учебного времени, предусмотренного на освоение учебного предмета; </w:t>
      </w:r>
    </w:p>
    <w:p w:rsidR="00A67DA5" w:rsidRDefault="00A67DA5" w:rsidP="00C6223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распределение учебного материала погодам обучения;</w:t>
      </w:r>
    </w:p>
    <w:p w:rsidR="00A67DA5" w:rsidRDefault="00A67DA5" w:rsidP="00C6223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описание дидактических единиц учебного предмета;</w:t>
      </w:r>
    </w:p>
    <w:p w:rsidR="00A67DA5" w:rsidRDefault="00A67DA5" w:rsidP="00C6223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т</w:t>
      </w:r>
      <w:r>
        <w:rPr>
          <w:rFonts w:ascii="Times New Roman" w:hAnsi="Times New Roman"/>
          <w:sz w:val="28"/>
          <w:szCs w:val="28"/>
        </w:rPr>
        <w:t xml:space="preserve">ребования к уровню подготовки обучающихся; </w:t>
      </w:r>
    </w:p>
    <w:p w:rsidR="00A67DA5" w:rsidRDefault="00A67DA5" w:rsidP="00C6223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формы и методы контроля, система оценок; </w:t>
      </w:r>
    </w:p>
    <w:p w:rsidR="00A67DA5" w:rsidRDefault="00A67DA5" w:rsidP="00C6223C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методическое обеспечение учебного процесса. </w:t>
      </w:r>
    </w:p>
    <w:p w:rsidR="00A67DA5" w:rsidRDefault="00AE2397" w:rsidP="00C6223C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соответствии</w:t>
      </w:r>
      <w:r w:rsidR="00A67DA5">
        <w:rPr>
          <w:rFonts w:ascii="Times New Roman" w:hAnsi="Times New Roman"/>
          <w:sz w:val="28"/>
          <w:szCs w:val="28"/>
        </w:rPr>
        <w:t xml:space="preserve"> с данными направлениями строится основной раздел программы </w:t>
      </w:r>
      <w:r w:rsidR="00564C14">
        <w:rPr>
          <w:rFonts w:ascii="Times New Roman" w:hAnsi="Times New Roman"/>
          <w:sz w:val="28"/>
          <w:szCs w:val="28"/>
        </w:rPr>
        <w:t>«Содержание учебного предмета».</w:t>
      </w:r>
    </w:p>
    <w:p w:rsidR="00A67DA5" w:rsidRDefault="00A67DA5">
      <w:pPr>
        <w:pStyle w:val="ac"/>
        <w:spacing w:line="360" w:lineRule="auto"/>
        <w:ind w:firstLine="708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7. Методы обучения</w:t>
      </w:r>
    </w:p>
    <w:p w:rsidR="00A67DA5" w:rsidRDefault="00A67DA5">
      <w:pPr>
        <w:pStyle w:val="ac"/>
        <w:spacing w:line="360" w:lineRule="auto"/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A67DA5" w:rsidRDefault="00A67DA5" w:rsidP="00C6223C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словесный (рассказ, беседа, объяснение);</w:t>
      </w:r>
    </w:p>
    <w:p w:rsidR="00A67DA5" w:rsidRDefault="00A67DA5" w:rsidP="00C6223C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метод упражнений и повторений (выработка игровых навыков ученика, работа над художественно-образной сферой произведения); </w:t>
      </w:r>
    </w:p>
    <w:p w:rsidR="00A67DA5" w:rsidRDefault="00A67DA5" w:rsidP="00C6223C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метод показа (показ педагогом игровых движений, исполнение педагогом пьес с использованием многообразных  вариантов показа);</w:t>
      </w:r>
    </w:p>
    <w:p w:rsidR="00A67DA5" w:rsidRDefault="00A67DA5" w:rsidP="00C6223C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объяснительно-иллюстративный (педагог играет произведение ученика и попутно объясняет);</w:t>
      </w:r>
    </w:p>
    <w:p w:rsidR="00A67DA5" w:rsidRDefault="00A67DA5" w:rsidP="00C6223C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репродуктивный метод (повторение учеником игровых приемов по образцу учителя);</w:t>
      </w:r>
    </w:p>
    <w:p w:rsidR="00A67DA5" w:rsidRDefault="00A67DA5" w:rsidP="00C6223C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метод проблемного изложения (педагог ставит  проблему, показывая при этом ученику разные пути и варианты решения);</w:t>
      </w:r>
    </w:p>
    <w:p w:rsidR="00A67DA5" w:rsidRDefault="00A67DA5" w:rsidP="00C6223C">
      <w:pPr>
        <w:pStyle w:val="ac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частично-поисковый (ученик участвует в поисках решения поставленной задачи).</w:t>
      </w:r>
    </w:p>
    <w:p w:rsidR="00A67DA5" w:rsidRDefault="00A67DA5">
      <w:pPr>
        <w:pStyle w:val="ac"/>
        <w:spacing w:line="360" w:lineRule="auto"/>
        <w:ind w:firstLine="708"/>
        <w:rPr>
          <w:sz w:val="28"/>
          <w:szCs w:val="28"/>
        </w:rPr>
      </w:pPr>
      <w:r>
        <w:rPr>
          <w:sz w:val="28"/>
          <w:szCs w:val="28"/>
        </w:rPr>
        <w:t>Выбор методов зависит от возраста и индивидуальных особенностей учащегося.</w:t>
      </w:r>
    </w:p>
    <w:p w:rsidR="00A67DA5" w:rsidRDefault="00A67DA5">
      <w:pPr>
        <w:spacing w:before="28" w:after="0" w:line="360" w:lineRule="auto"/>
        <w:ind w:firstLine="706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8. Описание материально-технических условий реализации учебного предмета.</w:t>
      </w:r>
    </w:p>
    <w:p w:rsidR="00A67DA5" w:rsidRDefault="00A67DA5">
      <w:pPr>
        <w:widowControl w:val="0"/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Материально-техническая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A67DA5" w:rsidRDefault="00A67DA5" w:rsidP="00564C14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Учебные аудитории для занятий по учебному предмету «Специальность </w:t>
      </w:r>
      <w:r>
        <w:rPr>
          <w:rFonts w:ascii="Times New Roman" w:eastAsia="Times New Roman" w:hAnsi="Times New Roman"/>
          <w:sz w:val="28"/>
          <w:szCs w:val="28"/>
        </w:rPr>
        <w:t>(домра)»</w:t>
      </w:r>
      <w:r>
        <w:rPr>
          <w:rFonts w:ascii="Times New Roman" w:hAnsi="Times New Roman"/>
          <w:sz w:val="28"/>
          <w:szCs w:val="28"/>
        </w:rPr>
        <w:t xml:space="preserve"> должны иметь площадь не менее 9 кв.м, наличие фортепиано, пюпитра. В образовательном учреждении должны быть созданы</w:t>
      </w:r>
      <w:r w:rsidR="00C6223C">
        <w:rPr>
          <w:rFonts w:ascii="Times New Roman" w:hAnsi="Times New Roman"/>
          <w:sz w:val="28"/>
          <w:szCs w:val="28"/>
        </w:rPr>
        <w:t xml:space="preserve"> условия</w:t>
      </w:r>
      <w:r>
        <w:rPr>
          <w:rFonts w:ascii="Times New Roman" w:hAnsi="Times New Roman"/>
          <w:sz w:val="28"/>
          <w:szCs w:val="28"/>
        </w:rPr>
        <w:t xml:space="preserve"> для содержания, своевременного обслуживания и ремонта музыкальных инструментов. Образовательное учреждение должно обеспечить наличие инструментов обычного размера,а также уменьшенных инструментов (домр), так необходимы</w:t>
      </w:r>
      <w:r w:rsidR="00564C14">
        <w:rPr>
          <w:rFonts w:ascii="Times New Roman" w:hAnsi="Times New Roman"/>
          <w:sz w:val="28"/>
          <w:szCs w:val="28"/>
        </w:rPr>
        <w:t>х для самых маленьких учеников.</w:t>
      </w:r>
    </w:p>
    <w:p w:rsidR="00564C14" w:rsidRDefault="00564C14" w:rsidP="00564C14">
      <w:pPr>
        <w:widowControl w:val="0"/>
        <w:spacing w:after="0" w:line="36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A67DA5" w:rsidRPr="00564C14" w:rsidRDefault="00A67DA5" w:rsidP="00564C14">
      <w:pPr>
        <w:spacing w:line="360" w:lineRule="auto"/>
        <w:ind w:firstLine="706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t>II</w:t>
      </w:r>
      <w:r w:rsidRPr="003E11EA">
        <w:rPr>
          <w:rFonts w:ascii="Times New Roman" w:eastAsia="Times New Roman" w:hAnsi="Times New Roman"/>
          <w:b/>
          <w:sz w:val="28"/>
          <w:szCs w:val="28"/>
        </w:rPr>
        <w:t xml:space="preserve">. </w:t>
      </w:r>
      <w:r w:rsidR="00564C14">
        <w:rPr>
          <w:rFonts w:ascii="Times New Roman" w:eastAsia="Times New Roman" w:hAnsi="Times New Roman"/>
          <w:b/>
          <w:sz w:val="28"/>
          <w:szCs w:val="28"/>
        </w:rPr>
        <w:t>Содержание учебного предмета</w:t>
      </w:r>
    </w:p>
    <w:p w:rsidR="00777CF8" w:rsidRDefault="00A67DA5" w:rsidP="00C04B0C">
      <w:pPr>
        <w:spacing w:after="0" w:line="360" w:lineRule="auto"/>
        <w:ind w:firstLine="675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i/>
          <w:iCs/>
          <w:sz w:val="28"/>
          <w:szCs w:val="28"/>
        </w:rPr>
        <w:t>1. Сведения о затратах учебного времени</w:t>
      </w:r>
      <w:r>
        <w:rPr>
          <w:rFonts w:ascii="Times New Roman" w:eastAsia="Times New Roman" w:hAnsi="Times New Roman"/>
          <w:b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>предусмотренного на освоение учебного предмета</w:t>
      </w:r>
      <w:r>
        <w:rPr>
          <w:rFonts w:ascii="Times New Roman" w:hAnsi="Times New Roman"/>
          <w:sz w:val="28"/>
          <w:szCs w:val="28"/>
        </w:rPr>
        <w:t xml:space="preserve"> «Специальность </w:t>
      </w:r>
      <w:r>
        <w:rPr>
          <w:rFonts w:ascii="Times New Roman" w:eastAsia="Times New Roman" w:hAnsi="Times New Roman"/>
          <w:sz w:val="28"/>
          <w:szCs w:val="28"/>
        </w:rPr>
        <w:t>(домра)», на максимальную, самостоятельную нагрузку обучающихся и аудиторные занятия:</w:t>
      </w:r>
    </w:p>
    <w:p w:rsidR="00A67DA5" w:rsidRPr="00C04B0C" w:rsidRDefault="00A67DA5" w:rsidP="00C04B0C">
      <w:pPr>
        <w:spacing w:after="0" w:line="360" w:lineRule="auto"/>
        <w:ind w:firstLine="675"/>
        <w:jc w:val="both"/>
        <w:rPr>
          <w:rFonts w:ascii="Times New Roman" w:eastAsia="Times New Roman" w:hAnsi="Times New Roman"/>
          <w:sz w:val="28"/>
          <w:szCs w:val="28"/>
        </w:rPr>
      </w:pPr>
    </w:p>
    <w:p w:rsidR="00777CF8" w:rsidRDefault="00777CF8" w:rsidP="00C04B0C">
      <w:pPr>
        <w:spacing w:after="0" w:line="240" w:lineRule="auto"/>
        <w:ind w:left="7080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777CF8" w:rsidRDefault="00777CF8" w:rsidP="00C04B0C">
      <w:pPr>
        <w:spacing w:after="0" w:line="240" w:lineRule="auto"/>
        <w:ind w:left="7080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777CF8" w:rsidRDefault="00777CF8" w:rsidP="00C04B0C">
      <w:pPr>
        <w:spacing w:after="0" w:line="240" w:lineRule="auto"/>
        <w:ind w:left="7080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301E07" w:rsidRDefault="00301E07" w:rsidP="00C04B0C">
      <w:pPr>
        <w:spacing w:after="0" w:line="240" w:lineRule="auto"/>
        <w:ind w:left="7080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lastRenderedPageBreak/>
        <w:t>Таблица 2</w:t>
      </w:r>
    </w:p>
    <w:p w:rsidR="00301E07" w:rsidRDefault="00301E07" w:rsidP="00301E07">
      <w:pPr>
        <w:tabs>
          <w:tab w:val="left" w:pos="6521"/>
        </w:tabs>
        <w:spacing w:after="0" w:line="100" w:lineRule="atLeast"/>
        <w:jc w:val="center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Срок обучения 9 лет</w:t>
      </w:r>
    </w:p>
    <w:p w:rsidR="00301E07" w:rsidRDefault="00301E07" w:rsidP="00301E07">
      <w:pPr>
        <w:tabs>
          <w:tab w:val="left" w:pos="6521"/>
        </w:tabs>
        <w:spacing w:after="0" w:line="100" w:lineRule="atLeast"/>
        <w:jc w:val="center"/>
        <w:rPr>
          <w:rFonts w:ascii="Times New Roman" w:eastAsia="Times New Roman" w:hAnsi="Times New Roman"/>
          <w:sz w:val="28"/>
          <w:szCs w:val="28"/>
        </w:rPr>
      </w:pPr>
    </w:p>
    <w:tbl>
      <w:tblPr>
        <w:tblW w:w="9786" w:type="dxa"/>
        <w:tblLayout w:type="fixed"/>
        <w:tblLook w:val="0000"/>
      </w:tblPr>
      <w:tblGrid>
        <w:gridCol w:w="3369"/>
        <w:gridCol w:w="747"/>
        <w:gridCol w:w="708"/>
        <w:gridCol w:w="709"/>
        <w:gridCol w:w="709"/>
        <w:gridCol w:w="709"/>
        <w:gridCol w:w="708"/>
        <w:gridCol w:w="709"/>
        <w:gridCol w:w="709"/>
        <w:gridCol w:w="709"/>
      </w:tblGrid>
      <w:tr w:rsidR="00301E07" w:rsidTr="008C134D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Распределение по годам обучения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F34ABA">
            <w:pPr>
              <w:spacing w:after="0" w:line="36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spacing w:val="-2"/>
                <w:sz w:val="24"/>
                <w:szCs w:val="24"/>
              </w:rPr>
              <w:t>Продолжи</w:t>
            </w:r>
            <w:r w:rsidR="00F34ABA">
              <w:rPr>
                <w:rFonts w:ascii="Times New Roman" w:hAnsi="Times New Roman"/>
                <w:spacing w:val="-2"/>
                <w:sz w:val="24"/>
                <w:szCs w:val="24"/>
              </w:rPr>
              <w:t>тельность учебных занятий (в неделях)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</w:t>
            </w:r>
            <w:r w:rsidRPr="007632C3">
              <w:rPr>
                <w:rFonts w:ascii="Times New Roman" w:eastAsia="Times New Roman" w:hAnsi="Times New Roman"/>
                <w:b/>
                <w:sz w:val="24"/>
                <w:szCs w:val="24"/>
              </w:rPr>
              <w:t>аудиторные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занятия в неделю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2,5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аудиторные занятия</w:t>
            </w:r>
          </w:p>
        </w:tc>
        <w:tc>
          <w:tcPr>
            <w:tcW w:w="57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E11495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559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82,5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641,5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</w:t>
            </w:r>
            <w:r w:rsidRPr="007632C3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внеаудиторные 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>занятия в неделю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внеаудиторные (самостоятельные) занятия по годам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внеаудиторные (самостоятельные) занятия</w:t>
            </w:r>
          </w:p>
        </w:tc>
        <w:tc>
          <w:tcPr>
            <w:tcW w:w="57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E11495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757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 xml:space="preserve">889 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Максимальное </w:t>
            </w: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занятия в неделю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6,5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максимальное 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по годам</w:t>
            </w:r>
          </w:p>
        </w:tc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128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F34ABA" w:rsidRDefault="00301E07" w:rsidP="008C134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F34ABA">
              <w:rPr>
                <w:rFonts w:ascii="Times New Roman" w:hAnsi="Times New Roman"/>
                <w:bCs/>
                <w:sz w:val="20"/>
                <w:szCs w:val="20"/>
              </w:rPr>
              <w:t>214,5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F34ABA" w:rsidRDefault="00301E07" w:rsidP="008C134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F34ABA">
              <w:rPr>
                <w:rFonts w:ascii="Times New Roman" w:hAnsi="Times New Roman"/>
                <w:bCs/>
                <w:sz w:val="20"/>
                <w:szCs w:val="20"/>
              </w:rPr>
              <w:t>214,5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F34ABA" w:rsidRDefault="00301E07" w:rsidP="008C134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F34ABA">
              <w:rPr>
                <w:rFonts w:ascii="Times New Roman" w:hAnsi="Times New Roman"/>
                <w:bCs/>
                <w:sz w:val="20"/>
                <w:szCs w:val="20"/>
              </w:rPr>
              <w:t>214,5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максимальное количество часов на весь период обучения</w:t>
            </w:r>
          </w:p>
        </w:tc>
        <w:tc>
          <w:tcPr>
            <w:tcW w:w="570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1316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F34ABA" w:rsidRDefault="00301E07" w:rsidP="008C134D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F34ABA">
              <w:rPr>
                <w:rFonts w:ascii="Times New Roman" w:hAnsi="Times New Roman"/>
                <w:bCs/>
                <w:sz w:val="20"/>
                <w:szCs w:val="20"/>
              </w:rPr>
              <w:t>214,5</w:t>
            </w:r>
          </w:p>
        </w:tc>
      </w:tr>
      <w:tr w:rsidR="00301E07" w:rsidTr="008C134D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641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1530,5</w:t>
            </w:r>
          </w:p>
        </w:tc>
      </w:tr>
    </w:tbl>
    <w:p w:rsidR="00301E07" w:rsidRDefault="00301E07" w:rsidP="00301E07">
      <w:pPr>
        <w:spacing w:after="0" w:line="100" w:lineRule="atLeast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777CF8" w:rsidRDefault="00777CF8" w:rsidP="00301E07">
      <w:pPr>
        <w:spacing w:after="0" w:line="100" w:lineRule="atLeast"/>
        <w:ind w:left="7788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777CF8" w:rsidRDefault="00777CF8" w:rsidP="00301E07">
      <w:pPr>
        <w:spacing w:after="0" w:line="100" w:lineRule="atLeast"/>
        <w:ind w:left="7788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777CF8" w:rsidRDefault="00777CF8" w:rsidP="00301E07">
      <w:pPr>
        <w:spacing w:after="0" w:line="100" w:lineRule="atLeast"/>
        <w:ind w:left="7788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777CF8" w:rsidRDefault="00777CF8" w:rsidP="00301E07">
      <w:pPr>
        <w:spacing w:after="0" w:line="100" w:lineRule="atLeast"/>
        <w:ind w:left="7788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777CF8" w:rsidRDefault="00777CF8" w:rsidP="00301E07">
      <w:pPr>
        <w:spacing w:after="0" w:line="100" w:lineRule="atLeast"/>
        <w:ind w:left="7788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777CF8" w:rsidRDefault="00777CF8" w:rsidP="00301E07">
      <w:pPr>
        <w:spacing w:after="0" w:line="100" w:lineRule="atLeast"/>
        <w:ind w:left="7788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301E07" w:rsidRDefault="00301E07" w:rsidP="00301E07">
      <w:pPr>
        <w:spacing w:after="0" w:line="100" w:lineRule="atLeast"/>
        <w:ind w:left="7788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lastRenderedPageBreak/>
        <w:t>Таблица 3</w:t>
      </w:r>
    </w:p>
    <w:p w:rsidR="00301E07" w:rsidRDefault="00301E07" w:rsidP="00301E07">
      <w:pPr>
        <w:spacing w:after="0" w:line="100" w:lineRule="atLeast"/>
        <w:ind w:left="2832" w:firstLine="708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Срок обучения –6 лет</w:t>
      </w:r>
    </w:p>
    <w:tbl>
      <w:tblPr>
        <w:tblW w:w="0" w:type="auto"/>
        <w:tblLayout w:type="fixed"/>
        <w:tblLook w:val="0000"/>
      </w:tblPr>
      <w:tblGrid>
        <w:gridCol w:w="4361"/>
        <w:gridCol w:w="924"/>
        <w:gridCol w:w="919"/>
        <w:gridCol w:w="992"/>
        <w:gridCol w:w="851"/>
        <w:gridCol w:w="850"/>
        <w:gridCol w:w="850"/>
      </w:tblGrid>
      <w:tr w:rsidR="00301E07" w:rsidTr="003279ED">
        <w:trPr>
          <w:trHeight w:val="334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3279E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3279ED">
            <w:pPr>
              <w:spacing w:after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Распределение по годам обучения</w:t>
            </w:r>
          </w:p>
        </w:tc>
      </w:tr>
      <w:tr w:rsidR="00301E07" w:rsidTr="008C134D">
        <w:trPr>
          <w:trHeight w:val="3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3279E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3279ED" w:rsidRDefault="00301E07" w:rsidP="008C134D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279ED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301E07" w:rsidTr="003279ED">
        <w:trPr>
          <w:trHeight w:val="658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spacing w:val="-2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spacing w:val="-2"/>
                <w:sz w:val="24"/>
                <w:szCs w:val="24"/>
              </w:rPr>
              <w:t>Продолжительность учебных занятий (в неделях)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33</w:t>
            </w:r>
          </w:p>
        </w:tc>
      </w:tr>
      <w:tr w:rsidR="00301E07" w:rsidTr="008C134D">
        <w:trPr>
          <w:trHeight w:val="3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аудиторные занятия в неделю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2,5</w:t>
            </w:r>
          </w:p>
        </w:tc>
      </w:tr>
      <w:tr w:rsidR="00301E07" w:rsidTr="008C134D">
        <w:trPr>
          <w:trHeight w:val="389"/>
        </w:trPr>
        <w:tc>
          <w:tcPr>
            <w:tcW w:w="43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аудиторные занятия</w:t>
            </w:r>
          </w:p>
        </w:tc>
        <w:tc>
          <w:tcPr>
            <w:tcW w:w="4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363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82,5</w:t>
            </w:r>
          </w:p>
        </w:tc>
      </w:tr>
      <w:tr w:rsidR="00301E07" w:rsidTr="00F34ABA">
        <w:trPr>
          <w:trHeight w:val="389"/>
        </w:trPr>
        <w:tc>
          <w:tcPr>
            <w:tcW w:w="43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445,5</w:t>
            </w:r>
          </w:p>
        </w:tc>
      </w:tr>
      <w:tr w:rsidR="00301E07" w:rsidTr="008C134D">
        <w:trPr>
          <w:trHeight w:val="3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внеаудиторные (самостоятельные) занятия в неделю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301E07" w:rsidTr="008C134D">
        <w:trPr>
          <w:trHeight w:val="389"/>
        </w:trPr>
        <w:tc>
          <w:tcPr>
            <w:tcW w:w="43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количество</w:t>
            </w:r>
          </w:p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внеаудиторные</w:t>
            </w:r>
          </w:p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>(самостоятельные) занятия</w:t>
            </w:r>
          </w:p>
        </w:tc>
        <w:tc>
          <w:tcPr>
            <w:tcW w:w="4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561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132</w:t>
            </w:r>
          </w:p>
        </w:tc>
      </w:tr>
      <w:tr w:rsidR="00301E07" w:rsidTr="008C134D">
        <w:trPr>
          <w:trHeight w:val="389"/>
        </w:trPr>
        <w:tc>
          <w:tcPr>
            <w:tcW w:w="43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693</w:t>
            </w:r>
          </w:p>
        </w:tc>
      </w:tr>
      <w:tr w:rsidR="00301E07" w:rsidTr="008C134D">
        <w:trPr>
          <w:trHeight w:val="3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Максимальное 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на занятия в неделю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6,5</w:t>
            </w:r>
          </w:p>
        </w:tc>
      </w:tr>
      <w:tr w:rsidR="00301E07" w:rsidTr="008C134D">
        <w:trPr>
          <w:trHeight w:val="3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максимальное количество часов</w:t>
            </w:r>
            <w:r w:rsidRPr="007632C3">
              <w:rPr>
                <w:rFonts w:ascii="Times New Roman" w:eastAsia="Times New Roman" w:hAnsi="Times New Roman"/>
                <w:sz w:val="24"/>
                <w:szCs w:val="24"/>
              </w:rPr>
              <w:t xml:space="preserve"> по годам</w:t>
            </w:r>
          </w:p>
        </w:tc>
        <w:tc>
          <w:tcPr>
            <w:tcW w:w="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214,5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214,5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214,5</w:t>
            </w:r>
          </w:p>
        </w:tc>
      </w:tr>
      <w:tr w:rsidR="00301E07" w:rsidTr="008C134D">
        <w:trPr>
          <w:trHeight w:val="3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Общее максимальное количество часов на весь период обучения</w:t>
            </w:r>
          </w:p>
        </w:tc>
        <w:tc>
          <w:tcPr>
            <w:tcW w:w="45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924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214,5</w:t>
            </w:r>
          </w:p>
        </w:tc>
      </w:tr>
      <w:tr w:rsidR="00301E07" w:rsidTr="008C134D">
        <w:trPr>
          <w:trHeight w:val="389"/>
        </w:trPr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spacing w:after="0"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7632C3" w:rsidRDefault="00301E07" w:rsidP="008C134D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632C3">
              <w:rPr>
                <w:rFonts w:ascii="Times New Roman" w:hAnsi="Times New Roman"/>
                <w:bCs/>
                <w:sz w:val="24"/>
                <w:szCs w:val="24"/>
              </w:rPr>
              <w:t>1138,5</w:t>
            </w:r>
          </w:p>
        </w:tc>
      </w:tr>
    </w:tbl>
    <w:p w:rsidR="00A67DA5" w:rsidRDefault="00A67DA5">
      <w:pPr>
        <w:spacing w:after="0" w:line="100" w:lineRule="atLeast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материал расп</w:t>
      </w:r>
      <w:r w:rsidR="00C6223C">
        <w:rPr>
          <w:rFonts w:ascii="Times New Roman" w:hAnsi="Times New Roman"/>
          <w:sz w:val="28"/>
          <w:szCs w:val="28"/>
        </w:rPr>
        <w:t xml:space="preserve">ределяется по годам обучения </w:t>
      </w:r>
      <w:r w:rsidR="00C6223C">
        <w:rPr>
          <w:rFonts w:ascii="Times New Roman" w:hAnsi="Times New Roman"/>
          <w:sz w:val="28"/>
          <w:szCs w:val="28"/>
        </w:rPr>
        <w:noBreakHyphen/>
      </w:r>
      <w:r>
        <w:rPr>
          <w:rFonts w:ascii="Times New Roman" w:hAnsi="Times New Roman"/>
          <w:sz w:val="28"/>
          <w:szCs w:val="28"/>
        </w:rPr>
        <w:t xml:space="preserve"> классам. Каждый класс </w:t>
      </w:r>
      <w:r w:rsidR="00620E3D">
        <w:rPr>
          <w:rFonts w:ascii="Times New Roman" w:hAnsi="Times New Roman"/>
          <w:sz w:val="28"/>
          <w:szCs w:val="28"/>
        </w:rPr>
        <w:t>имеет свои дидактические задачи</w:t>
      </w:r>
      <w:r>
        <w:rPr>
          <w:rFonts w:ascii="Times New Roman" w:hAnsi="Times New Roman"/>
          <w:sz w:val="28"/>
          <w:szCs w:val="28"/>
        </w:rPr>
        <w:t xml:space="preserve"> и объем времени, данное время направлено на освоения учебного материала.</w:t>
      </w:r>
    </w:p>
    <w:p w:rsidR="00A67DA5" w:rsidRDefault="00A67DA5">
      <w:pPr>
        <w:spacing w:after="0" w:line="360" w:lineRule="auto"/>
        <w:ind w:firstLine="706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Виды внеаудиторной работы: 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- самостоятельные занятия по подготовке учебной программы;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- подготовка к </w:t>
      </w:r>
      <w:r>
        <w:rPr>
          <w:rFonts w:ascii="Times New Roman" w:hAnsi="Times New Roman"/>
          <w:i/>
          <w:sz w:val="28"/>
          <w:szCs w:val="28"/>
        </w:rPr>
        <w:t>контрольным урокам,</w:t>
      </w:r>
      <w:r>
        <w:rPr>
          <w:rFonts w:ascii="Times New Roman" w:eastAsia="Times New Roman" w:hAnsi="Times New Roman"/>
          <w:i/>
          <w:sz w:val="28"/>
          <w:szCs w:val="28"/>
        </w:rPr>
        <w:t xml:space="preserve"> зачетам и экзаменам;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- подготовка к концертным, конкурсным выступления</w:t>
      </w:r>
      <w:r w:rsidR="00565F5E">
        <w:rPr>
          <w:rFonts w:ascii="Times New Roman" w:eastAsia="Times New Roman" w:hAnsi="Times New Roman"/>
          <w:i/>
          <w:sz w:val="28"/>
          <w:szCs w:val="28"/>
        </w:rPr>
        <w:t>м</w:t>
      </w:r>
      <w:r>
        <w:rPr>
          <w:rFonts w:ascii="Times New Roman" w:eastAsia="Times New Roman" w:hAnsi="Times New Roman"/>
          <w:sz w:val="28"/>
          <w:szCs w:val="28"/>
        </w:rPr>
        <w:t>;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- посещение учреждений культуры (филармоний, театров, концертных залов, музеев и др.), 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- участие обучающихся в творческих мероприятиях и культурно-просветительской деятельности образовательного учреждения и др.</w:t>
      </w:r>
    </w:p>
    <w:p w:rsidR="00A67DA5" w:rsidRDefault="00A67DA5" w:rsidP="00301E07">
      <w:pPr>
        <w:pStyle w:val="ac"/>
        <w:tabs>
          <w:tab w:val="left" w:pos="6521"/>
        </w:tabs>
        <w:spacing w:line="360" w:lineRule="auto"/>
        <w:ind w:left="2538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Годовые требования по классам </w:t>
      </w:r>
    </w:p>
    <w:p w:rsidR="00A67DA5" w:rsidRDefault="00A67DA5">
      <w:pPr>
        <w:pStyle w:val="ac"/>
        <w:tabs>
          <w:tab w:val="left" w:pos="6521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Срок обучения – 9 лет </w:t>
      </w:r>
    </w:p>
    <w:p w:rsidR="00A67DA5" w:rsidRDefault="00A67DA5">
      <w:pPr>
        <w:pStyle w:val="ac"/>
        <w:spacing w:line="360" w:lineRule="auto"/>
        <w:jc w:val="left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Первый класс (2 часа в  неделю)</w:t>
      </w:r>
    </w:p>
    <w:p w:rsidR="00A67DA5" w:rsidRPr="00777CF8" w:rsidRDefault="00A67DA5">
      <w:pPr>
        <w:pStyle w:val="ac"/>
        <w:spacing w:line="360" w:lineRule="auto"/>
        <w:rPr>
          <w:b/>
          <w:bCs/>
          <w:iCs/>
          <w:sz w:val="28"/>
          <w:szCs w:val="28"/>
          <w:u w:val="single"/>
        </w:rPr>
      </w:pPr>
      <w:r w:rsidRPr="00777CF8">
        <w:rPr>
          <w:b/>
          <w:bCs/>
          <w:iCs/>
          <w:sz w:val="28"/>
          <w:szCs w:val="28"/>
          <w:u w:val="single"/>
        </w:rPr>
        <w:t>1 полугодие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Значение </w:t>
      </w:r>
      <w:r w:rsidR="00565F5E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донотного</w:t>
      </w:r>
      <w:r w:rsidR="00565F5E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периода в работе с начинающими, опора на слуховые представления. Активное слушание музыки (игра педагога, домашнее прослушивание музыки по желанию ученика) с последующим эмоциональным откликом ученика (в виде рисунка, рассказа). 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Упражнения без инструмента, направленные на освоение движений</w:t>
      </w:r>
      <w:r w:rsidR="00620E3D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используемых в дальнейшем на домре. 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Знакомство с инструментом. Основы и особенности при  посадке, постановке игрового аппарата.  Принципы звукоизвл</w:t>
      </w:r>
      <w:r w:rsidR="00620E3D">
        <w:rPr>
          <w:rFonts w:ascii="Times New Roman" w:hAnsi="Times New Roman"/>
          <w:sz w:val="28"/>
          <w:szCs w:val="28"/>
        </w:rPr>
        <w:t xml:space="preserve">ечения. Постановка правой руки. </w:t>
      </w:r>
      <w:r>
        <w:rPr>
          <w:rFonts w:ascii="Times New Roman" w:hAnsi="Times New Roman"/>
          <w:sz w:val="28"/>
          <w:szCs w:val="28"/>
        </w:rPr>
        <w:t>Индивидуальный выбор медиатора (форма, материал, размер).   Индивидуальный подход в определении сроков применения медиатора в игре на домре. Освоение приемов игры: пиццикато  большим  пальцем</w:t>
      </w:r>
      <w:r w:rsidRPr="003E11EA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  <w:lang w:val="en-GB"/>
        </w:rPr>
        <w:t>V</w:t>
      </w:r>
      <w:r>
        <w:rPr>
          <w:rFonts w:ascii="Times New Roman" w:hAnsi="Times New Roman"/>
          <w:sz w:val="28"/>
          <w:szCs w:val="28"/>
        </w:rPr>
        <w:t>. Постановка левой руки. Игра упражнений, песенок-прибауток на отдельно взятой ноте, освоение мажорных и минорных тетрахордов. Принцип индивидуального подхода  в освоении грифа (при маленькой и слабой правой руке, начинать следует с игры в IV позиции).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Знакомство с элементами музыкальной грамоты.  Освоение музыкального ритма в виде простых ритмических упражнений, связанных с иллюстрацией на домре </w:t>
      </w:r>
      <w:r w:rsidR="00620E3D">
        <w:rPr>
          <w:rFonts w:ascii="Times New Roman" w:hAnsi="Times New Roman"/>
          <w:sz w:val="28"/>
          <w:szCs w:val="28"/>
        </w:rPr>
        <w:t xml:space="preserve">ритма </w:t>
      </w:r>
      <w:r>
        <w:rPr>
          <w:rFonts w:ascii="Times New Roman" w:hAnsi="Times New Roman"/>
          <w:sz w:val="28"/>
          <w:szCs w:val="28"/>
        </w:rPr>
        <w:t xml:space="preserve">слов.  </w:t>
      </w:r>
      <w:r w:rsidR="00620E3D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гра </w:t>
      </w:r>
      <w:r w:rsidR="00620E3D">
        <w:rPr>
          <w:rFonts w:ascii="Times New Roman" w:hAnsi="Times New Roman"/>
          <w:sz w:val="28"/>
          <w:szCs w:val="28"/>
        </w:rPr>
        <w:t xml:space="preserve">ритмических рисунков </w:t>
      </w:r>
      <w:r>
        <w:rPr>
          <w:rFonts w:ascii="Times New Roman" w:hAnsi="Times New Roman"/>
          <w:sz w:val="28"/>
          <w:szCs w:val="28"/>
        </w:rPr>
        <w:t xml:space="preserve">на открытых струнах и с чередованием извлекаемых </w:t>
      </w:r>
      <w:r w:rsidR="00620E3D">
        <w:rPr>
          <w:rFonts w:ascii="Times New Roman" w:hAnsi="Times New Roman"/>
          <w:sz w:val="28"/>
          <w:szCs w:val="28"/>
        </w:rPr>
        <w:t>звуков</w:t>
      </w:r>
      <w:r>
        <w:rPr>
          <w:rFonts w:ascii="Times New Roman" w:hAnsi="Times New Roman"/>
          <w:sz w:val="28"/>
          <w:szCs w:val="28"/>
        </w:rPr>
        <w:t xml:space="preserve"> на грифе.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Подбор по слуху небольших попевок, народных мелодий, знакомых песен.</w:t>
      </w:r>
    </w:p>
    <w:p w:rsidR="00A67DA5" w:rsidRDefault="00A67DA5">
      <w:pPr>
        <w:spacing w:after="0" w:line="360" w:lineRule="auto"/>
        <w:ind w:firstLine="6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620E3D">
        <w:rPr>
          <w:rFonts w:ascii="Times New Roman" w:hAnsi="Times New Roman"/>
          <w:sz w:val="28"/>
          <w:szCs w:val="28"/>
        </w:rPr>
        <w:t>оспитание в ученике элементарных</w:t>
      </w:r>
      <w:r>
        <w:rPr>
          <w:rFonts w:ascii="Times New Roman" w:hAnsi="Times New Roman"/>
          <w:sz w:val="28"/>
          <w:szCs w:val="28"/>
        </w:rPr>
        <w:t xml:space="preserve"> п</w:t>
      </w:r>
      <w:r w:rsidR="00620E3D">
        <w:rPr>
          <w:rFonts w:ascii="Times New Roman" w:hAnsi="Times New Roman"/>
          <w:sz w:val="28"/>
          <w:szCs w:val="28"/>
        </w:rPr>
        <w:t>равил сценической этики, навыков</w:t>
      </w:r>
      <w:r>
        <w:rPr>
          <w:rFonts w:ascii="Times New Roman" w:hAnsi="Times New Roman"/>
          <w:sz w:val="28"/>
          <w:szCs w:val="28"/>
        </w:rPr>
        <w:t xml:space="preserve"> мобильности, собранности при публичных выступлениях.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В течение 1 полугодия обучения ученик должен пройти:</w:t>
      </w:r>
    </w:p>
    <w:p w:rsidR="00A67DA5" w:rsidRDefault="00A67DA5" w:rsidP="00D7768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8-12 песен-прибауток на открытых струнах;</w:t>
      </w:r>
    </w:p>
    <w:p w:rsidR="00A67DA5" w:rsidRDefault="00A67DA5" w:rsidP="00D7768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этюда;</w:t>
      </w:r>
    </w:p>
    <w:p w:rsidR="00A67DA5" w:rsidRDefault="00A67DA5" w:rsidP="00D7768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4-6 небольших пьес различного характера.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Примерный репертуарный список зачета в конце первого полугодия</w:t>
      </w:r>
    </w:p>
    <w:p w:rsidR="00A67DA5" w:rsidRDefault="00F916A7">
      <w:pPr>
        <w:spacing w:after="0" w:line="360" w:lineRule="auto"/>
        <w:ind w:firstLine="72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Считалочки «</w:t>
      </w:r>
      <w:r w:rsidR="00573DB0">
        <w:rPr>
          <w:rFonts w:ascii="Times New Roman" w:hAnsi="Times New Roman"/>
          <w:sz w:val="28"/>
          <w:szCs w:val="28"/>
        </w:rPr>
        <w:t>Андрей-воробей»,  «Сорока-</w:t>
      </w:r>
      <w:r w:rsidR="00A67DA5">
        <w:rPr>
          <w:rFonts w:ascii="Times New Roman" w:hAnsi="Times New Roman"/>
          <w:sz w:val="28"/>
          <w:szCs w:val="28"/>
        </w:rPr>
        <w:t>сорока», «Паровоз», «Дождик» и др.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Русская народная песня «Как под горкой, под горой»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Метлов Н. «Паук и мухи»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Русская народная песня «Не летай</w:t>
      </w:r>
      <w:r w:rsidR="00F916A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соловей»</w:t>
      </w:r>
    </w:p>
    <w:p w:rsidR="00A67DA5" w:rsidRDefault="00581EE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 </w:t>
      </w:r>
      <w:r w:rsidR="00A67DA5">
        <w:rPr>
          <w:rFonts w:ascii="Times New Roman" w:hAnsi="Times New Roman"/>
          <w:sz w:val="28"/>
          <w:szCs w:val="28"/>
        </w:rPr>
        <w:t>Русская народная песня   «Во саду ли, в огороде»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Филиппенко А. «Цыплятки»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Ильина Р. «Козлик»</w:t>
      </w:r>
    </w:p>
    <w:p w:rsidR="00A67DA5" w:rsidRPr="00777CF8" w:rsidRDefault="00777CF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</w:rPr>
        <w:tab/>
      </w:r>
      <w:r w:rsidR="00A67DA5" w:rsidRPr="00777CF8">
        <w:rPr>
          <w:rFonts w:ascii="Times New Roman" w:hAnsi="Times New Roman"/>
          <w:b/>
          <w:sz w:val="28"/>
          <w:szCs w:val="28"/>
          <w:u w:val="single"/>
        </w:rPr>
        <w:t>2 полугодие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Продолжение </w:t>
      </w:r>
      <w:r w:rsidR="00565F5E"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</w:rPr>
        <w:t>донотного</w:t>
      </w:r>
      <w:r w:rsidR="00565F5E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периода: освоение мажорных и минорных тетрахордов, игра по слуху (транспонирование попевок, знакомых мелодий от 2 до 7 позиций). Продолжение освоения нотной грамоты. Игра по нотам. Развитие первоначальных навыков игры на инструменте, освоение игры медиатором. Знакомство с основой динамики – форте, пиано.        </w:t>
      </w:r>
    </w:p>
    <w:p w:rsidR="00A67DA5" w:rsidRDefault="00A67DA5">
      <w:pPr>
        <w:spacing w:after="0" w:line="360" w:lineRule="auto"/>
        <w:ind w:firstLine="71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Игра  гамм C-</w:t>
      </w:r>
      <w:r>
        <w:rPr>
          <w:rFonts w:ascii="Times New Roman" w:hAnsi="Times New Roman"/>
          <w:sz w:val="28"/>
          <w:szCs w:val="28"/>
          <w:lang w:val="en-GB"/>
        </w:rPr>
        <w:t>dur</w:t>
      </w:r>
      <w:r>
        <w:rPr>
          <w:rFonts w:ascii="Times New Roman" w:hAnsi="Times New Roman"/>
          <w:sz w:val="28"/>
          <w:szCs w:val="28"/>
        </w:rPr>
        <w:t xml:space="preserve">, G-dur,  </w:t>
      </w:r>
      <w:r>
        <w:rPr>
          <w:rFonts w:ascii="Times New Roman" w:hAnsi="Times New Roman"/>
          <w:sz w:val="28"/>
          <w:szCs w:val="28"/>
          <w:lang w:val="en-US"/>
        </w:rPr>
        <w:t>A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du</w:t>
      </w:r>
      <w:r>
        <w:rPr>
          <w:rFonts w:ascii="Times New Roman" w:hAnsi="Times New Roman"/>
          <w:sz w:val="28"/>
          <w:szCs w:val="28"/>
          <w:lang w:val="en-GB"/>
        </w:rPr>
        <w:t>r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GB"/>
        </w:rPr>
        <w:t>E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dur</w:t>
      </w:r>
      <w:r>
        <w:rPr>
          <w:rFonts w:ascii="Times New Roman" w:hAnsi="Times New Roman"/>
          <w:sz w:val="28"/>
          <w:szCs w:val="28"/>
        </w:rPr>
        <w:t xml:space="preserve"> – начиная с открытой струны.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Чтение нот с листа. Упражнения  на развитие координации.</w:t>
      </w:r>
    </w:p>
    <w:p w:rsidR="00A67DA5" w:rsidRDefault="00A67DA5" w:rsidP="00F916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2-го полугодия  обучения ученик должен пройти:</w:t>
      </w:r>
    </w:p>
    <w:p w:rsidR="00A67DA5" w:rsidRDefault="00A67DA5" w:rsidP="00D7768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гаммы C-dur, G-dur  ударом  П, переменный удар П</w:t>
      </w:r>
      <w:r>
        <w:rPr>
          <w:rFonts w:ascii="Times New Roman" w:hAnsi="Times New Roman"/>
          <w:sz w:val="28"/>
          <w:szCs w:val="28"/>
          <w:lang w:val="en-GB"/>
        </w:rPr>
        <w:t>V</w:t>
      </w:r>
      <w:r w:rsidR="00F916A7">
        <w:rPr>
          <w:rFonts w:ascii="Times New Roman" w:hAnsi="Times New Roman"/>
          <w:sz w:val="28"/>
          <w:szCs w:val="28"/>
        </w:rPr>
        <w:t>, дубль- штрих;</w:t>
      </w:r>
    </w:p>
    <w:p w:rsidR="00A67DA5" w:rsidRDefault="00A67DA5" w:rsidP="00D7768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этюда;</w:t>
      </w:r>
    </w:p>
    <w:p w:rsidR="00A67DA5" w:rsidRDefault="00D77684" w:rsidP="00D77684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8-10 </w:t>
      </w:r>
      <w:r w:rsidR="00A67DA5">
        <w:rPr>
          <w:rFonts w:ascii="Times New Roman" w:hAnsi="Times New Roman"/>
          <w:sz w:val="28"/>
          <w:szCs w:val="28"/>
        </w:rPr>
        <w:t>песен и пьес различного характера, включая переложения зарубежных и отечественных композиторов.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3E11EA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Чтение  нот с листа. Подбор по слуху.  Игра в ансамбле с педагогом.</w:t>
      </w:r>
    </w:p>
    <w:p w:rsidR="00A67DA5" w:rsidRDefault="00A67DA5" w:rsidP="00777CF8">
      <w:pPr>
        <w:spacing w:before="28"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За учебный год учащийся должен </w:t>
      </w:r>
      <w:r w:rsidR="00402A76">
        <w:rPr>
          <w:rFonts w:ascii="Times New Roman" w:eastAsia="Times New Roman" w:hAnsi="Times New Roman"/>
          <w:b/>
          <w:sz w:val="28"/>
          <w:szCs w:val="28"/>
        </w:rPr>
        <w:t>исполнить</w:t>
      </w:r>
      <w:r>
        <w:rPr>
          <w:rFonts w:ascii="Times New Roman" w:eastAsia="Times New Roman" w:hAnsi="Times New Roman"/>
          <w:sz w:val="28"/>
          <w:szCs w:val="28"/>
        </w:rPr>
        <w:t>:</w:t>
      </w:r>
    </w:p>
    <w:p w:rsidR="00A67DA5" w:rsidRDefault="00A67DA5" w:rsidP="00777CF8">
      <w:pPr>
        <w:spacing w:before="28"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>Таблица 4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Декабрь – зачет </w:t>
            </w:r>
          </w:p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разнохарактерных пьесы)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Март – технический зачет </w:t>
            </w:r>
          </w:p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(одна гамма, один этюд)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777CF8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Май – экзамен</w:t>
            </w:r>
            <w:r w:rsidR="00B36FD0">
              <w:rPr>
                <w:rFonts w:ascii="Times New Roman" w:eastAsia="Times New Roman" w:hAnsi="Times New Roman"/>
                <w:sz w:val="28"/>
                <w:szCs w:val="28"/>
              </w:rPr>
              <w:t xml:space="preserve"> (зачет)</w:t>
            </w:r>
          </w:p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разнохарактерные пьесы)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</w:tbl>
    <w:p w:rsidR="00C04B0C" w:rsidRDefault="00C04B0C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279ED" w:rsidRDefault="003279ED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Примерный репертуарный список переводного экзамена</w:t>
      </w:r>
      <w:r w:rsidR="00F916A7">
        <w:rPr>
          <w:rFonts w:ascii="Times New Roman" w:hAnsi="Times New Roman"/>
          <w:b/>
          <w:sz w:val="28"/>
          <w:szCs w:val="28"/>
        </w:rPr>
        <w:t xml:space="preserve"> (зачета)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Моцарт В. А. Allegretto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Украинская народная песня «Ой, джигуне, джигуне»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Ша</w:t>
      </w:r>
      <w:r w:rsidR="00F916A7">
        <w:rPr>
          <w:rFonts w:ascii="Times New Roman" w:hAnsi="Times New Roman"/>
          <w:sz w:val="28"/>
          <w:szCs w:val="28"/>
        </w:rPr>
        <w:t>инский В. Песенка про кузнечика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Гайдн Й.   Песенка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Калинников В. Журавель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Русская народная песня «Вы послушайте, ребята»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Второй класс (2 часа в неделю)</w:t>
      </w:r>
    </w:p>
    <w:p w:rsidR="00A67DA5" w:rsidRDefault="00A67DA5">
      <w:pPr>
        <w:spacing w:before="28"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Работа над дальнейшей стабилизацией посадки и постановки исполнительского аппарата, координацией рук. Освоение технологии исполнения основных штрихов (стаккато,  легато). Освоение приема «Тремоло». Дальнейшее освоение игры медиатором. Освоение более сложных ритмических рисунков. Контроль над свободой исполнительского аппарата.</w:t>
      </w:r>
    </w:p>
    <w:p w:rsidR="00A67DA5" w:rsidRDefault="00A67DA5">
      <w:pPr>
        <w:spacing w:before="28"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Освоение I,  II,  III позиций. Освоение переходов в смежные позиции.</w:t>
      </w:r>
    </w:p>
    <w:p w:rsidR="00A67DA5" w:rsidRDefault="00A67DA5">
      <w:pPr>
        <w:spacing w:before="28"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Применение динамики как средства музыкальной выразительности для создания яркого художественного образа. Контроль над  свободой игровых движений. Слуховой контроль над качеством звука. Знакомство с основными музыкальными терминами.</w:t>
      </w:r>
    </w:p>
    <w:p w:rsidR="00A67DA5" w:rsidRDefault="00A67DA5">
      <w:pPr>
        <w:spacing w:before="28" w:after="0" w:line="360" w:lineRule="auto"/>
        <w:ind w:firstLine="70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Игра хроматических, динамических, ритмических упражнений, охватывающих освоенный учеником диапазон инструмента. </w:t>
      </w:r>
    </w:p>
    <w:p w:rsidR="00A67DA5" w:rsidRDefault="00402A76">
      <w:pPr>
        <w:spacing w:before="28" w:after="0" w:line="360" w:lineRule="auto"/>
        <w:ind w:firstLine="70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2</w:t>
      </w:r>
      <w:r w:rsidR="00A67DA5">
        <w:rPr>
          <w:rFonts w:ascii="Times New Roman" w:hAnsi="Times New Roman"/>
          <w:sz w:val="28"/>
          <w:szCs w:val="28"/>
        </w:rPr>
        <w:t xml:space="preserve"> года обучения ученик должен пройти:</w:t>
      </w:r>
    </w:p>
    <w:p w:rsidR="00A67DA5" w:rsidRDefault="00A67DA5" w:rsidP="00F916A7">
      <w:pPr>
        <w:spacing w:before="28"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мажорные и минорные однооктавные гаммы: </w:t>
      </w:r>
      <w:r>
        <w:rPr>
          <w:rFonts w:ascii="Times New Roman" w:eastAsia="Times New Roman" w:hAnsi="Times New Roman"/>
          <w:sz w:val="28"/>
          <w:szCs w:val="28"/>
          <w:lang w:val="en-GB"/>
        </w:rPr>
        <w:t>F</w:t>
      </w:r>
      <w:r w:rsidR="00F916A7"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GB"/>
        </w:rPr>
        <w:t>dur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en-GB"/>
        </w:rPr>
        <w:t>B</w:t>
      </w:r>
      <w:r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GB"/>
        </w:rPr>
        <w:t>dur</w:t>
      </w:r>
      <w:r w:rsidRPr="003E11EA">
        <w:rPr>
          <w:rFonts w:ascii="Times New Roman" w:eastAsia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  <w:lang w:val="en-GB"/>
        </w:rPr>
        <w:t>a</w:t>
      </w:r>
      <w:r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GB"/>
        </w:rPr>
        <w:t>moll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en-GB"/>
        </w:rPr>
        <w:t>c</w:t>
      </w:r>
      <w:r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GB"/>
        </w:rPr>
        <w:t>moll</w:t>
      </w:r>
      <w:r>
        <w:rPr>
          <w:rFonts w:ascii="Times New Roman" w:eastAsia="Times New Roman" w:hAnsi="Times New Roman"/>
          <w:sz w:val="28"/>
          <w:szCs w:val="28"/>
        </w:rPr>
        <w:t xml:space="preserve"> от 1-го пальца (на двух струнах);</w:t>
      </w:r>
    </w:p>
    <w:p w:rsidR="00A67DA5" w:rsidRDefault="00A67DA5" w:rsidP="00F916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штрихи в </w:t>
      </w:r>
      <w:r w:rsidR="00F916A7">
        <w:rPr>
          <w:rFonts w:ascii="Times New Roman" w:eastAsia="Times New Roman" w:hAnsi="Times New Roman"/>
          <w:sz w:val="28"/>
          <w:szCs w:val="28"/>
        </w:rPr>
        <w:t>гаммах</w:t>
      </w:r>
      <w:r>
        <w:rPr>
          <w:rFonts w:ascii="Times New Roman" w:eastAsia="Times New Roman" w:hAnsi="Times New Roman"/>
          <w:sz w:val="28"/>
          <w:szCs w:val="28"/>
        </w:rPr>
        <w:t>: ПП,VV, ПV, дубль штрих, пунктирный ритм, пиццикато большим пальцем, тремоло (по возможности.)</w:t>
      </w:r>
      <w:r>
        <w:rPr>
          <w:rFonts w:ascii="Times New Roman" w:hAnsi="Times New Roman"/>
          <w:sz w:val="28"/>
          <w:szCs w:val="28"/>
        </w:rPr>
        <w:t>, пунктирный  ритм и элементы тремоло (по возможности);</w:t>
      </w:r>
    </w:p>
    <w:p w:rsidR="00A67DA5" w:rsidRDefault="00A67DA5" w:rsidP="00F916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3-5  этюдов;</w:t>
      </w:r>
    </w:p>
    <w:p w:rsidR="00A67DA5" w:rsidRDefault="00A67DA5" w:rsidP="00F916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10-12 пьес различных по характеру, стилю, жанру.</w:t>
      </w:r>
    </w:p>
    <w:p w:rsidR="00A67DA5" w:rsidRDefault="00A67DA5" w:rsidP="00F916A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Чтение нот с листа. Подбор по слуху.</w:t>
      </w:r>
    </w:p>
    <w:p w:rsidR="00A67DA5" w:rsidRDefault="00A67DA5" w:rsidP="00777CF8">
      <w:pPr>
        <w:keepNext/>
        <w:keepLines/>
        <w:spacing w:before="28" w:after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 xml:space="preserve">За учебный год учащийся должен </w:t>
      </w:r>
      <w:r w:rsidR="00402A76">
        <w:rPr>
          <w:rFonts w:ascii="Times New Roman" w:eastAsia="Times New Roman" w:hAnsi="Times New Roman"/>
          <w:b/>
          <w:sz w:val="28"/>
          <w:szCs w:val="28"/>
        </w:rPr>
        <w:t>исполнить</w:t>
      </w:r>
      <w:r>
        <w:rPr>
          <w:rFonts w:ascii="Times New Roman" w:eastAsia="Times New Roman" w:hAnsi="Times New Roman"/>
          <w:sz w:val="28"/>
          <w:szCs w:val="28"/>
        </w:rPr>
        <w:t>:</w:t>
      </w:r>
    </w:p>
    <w:p w:rsidR="00A67DA5" w:rsidRDefault="00A67DA5" w:rsidP="00777CF8">
      <w:pPr>
        <w:keepNext/>
        <w:keepLines/>
        <w:spacing w:before="28"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>Таблица 5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Октябрь – технический зачет 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(одна гамма, один этюд)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777CF8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Декабрь – зачет </w:t>
            </w:r>
          </w:p>
          <w:p w:rsidR="00A67DA5" w:rsidRDefault="00F916A7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</w:t>
            </w:r>
            <w:r w:rsidR="00A67DA5">
              <w:rPr>
                <w:rFonts w:ascii="Times New Roman" w:eastAsia="Times New Roman" w:hAnsi="Times New Roman"/>
                <w:sz w:val="28"/>
                <w:szCs w:val="28"/>
              </w:rPr>
              <w:t>2 разнохарактерных пьесы)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Март – технический зачет 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(одна гамма, один этюд)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777CF8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Май – экзамен </w:t>
            </w:r>
            <w:r w:rsidR="00B36FD0">
              <w:rPr>
                <w:rFonts w:ascii="Times New Roman" w:eastAsia="Times New Roman" w:hAnsi="Times New Roman"/>
                <w:sz w:val="28"/>
                <w:szCs w:val="28"/>
              </w:rPr>
              <w:t xml:space="preserve">(зачет) 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разнохарактерные пьесы)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</w:tbl>
    <w:p w:rsidR="00A67DA5" w:rsidRDefault="00A67DA5" w:rsidP="003608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зачета в конце первого полугодия: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1.Бах И. С. Гавот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Шаинский В. «Антошка», обработка Олейникова Н.</w:t>
      </w:r>
    </w:p>
    <w:p w:rsidR="00A67DA5" w:rsidRDefault="00F916A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Римский-</w:t>
      </w:r>
      <w:r w:rsidR="00A67DA5">
        <w:rPr>
          <w:rFonts w:ascii="Times New Roman" w:hAnsi="Times New Roman"/>
          <w:sz w:val="28"/>
          <w:szCs w:val="28"/>
        </w:rPr>
        <w:t>Корсаков Н. Мазурка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Бетховен Экосез № 2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Чайковский П. Камаринская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Глинка М. «Ты, соловушка, умолкни»  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переводного экзамена</w:t>
      </w:r>
      <w:r w:rsidR="00F916A7">
        <w:rPr>
          <w:rFonts w:ascii="Times New Roman" w:hAnsi="Times New Roman"/>
          <w:b/>
          <w:sz w:val="28"/>
          <w:szCs w:val="28"/>
        </w:rPr>
        <w:t xml:space="preserve"> (зачета)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Моцарт В.А. Майская песня</w:t>
      </w:r>
    </w:p>
    <w:p w:rsidR="00A67DA5" w:rsidRDefault="00B36FD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Чайковский П.</w:t>
      </w:r>
      <w:r w:rsidR="00A67DA5">
        <w:rPr>
          <w:rFonts w:ascii="Times New Roman" w:hAnsi="Times New Roman"/>
          <w:sz w:val="28"/>
          <w:szCs w:val="28"/>
        </w:rPr>
        <w:t xml:space="preserve"> Марш деревянных солдатиков 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Украинская народная песня «Ой, под вишнею»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 Персел</w:t>
      </w:r>
      <w:r w:rsidR="00F916A7">
        <w:rPr>
          <w:rFonts w:ascii="Times New Roman" w:hAnsi="Times New Roman"/>
          <w:sz w:val="28"/>
          <w:szCs w:val="28"/>
        </w:rPr>
        <w:t>л</w:t>
      </w:r>
      <w:r>
        <w:rPr>
          <w:rFonts w:ascii="Times New Roman" w:hAnsi="Times New Roman"/>
          <w:sz w:val="28"/>
          <w:szCs w:val="28"/>
        </w:rPr>
        <w:t xml:space="preserve"> Г. Ария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Гречанинов А. Вальс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Кабалевский Д. Клоуны</w:t>
      </w:r>
    </w:p>
    <w:p w:rsidR="00A67DA5" w:rsidRDefault="00A67DA5" w:rsidP="003608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Третий класс (2 часа в неделю)</w:t>
      </w:r>
    </w:p>
    <w:p w:rsidR="00A67DA5" w:rsidRDefault="00F916A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Вся работа педагога</w:t>
      </w:r>
      <w:r w:rsidR="00D77684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>объясне</w:t>
      </w:r>
      <w:r w:rsidR="00D77684">
        <w:rPr>
          <w:rFonts w:ascii="Times New Roman" w:hAnsi="Times New Roman"/>
          <w:sz w:val="28"/>
          <w:szCs w:val="28"/>
        </w:rPr>
        <w:t xml:space="preserve">ния, показ </w:t>
      </w:r>
      <w:r>
        <w:rPr>
          <w:rFonts w:ascii="Times New Roman" w:hAnsi="Times New Roman"/>
          <w:sz w:val="28"/>
          <w:szCs w:val="28"/>
        </w:rPr>
        <w:t>отдельных деталей и иллюстрирование пьес, критерии оценок, контроль над самостоятельной работой</w:t>
      </w:r>
      <w:r w:rsidR="00B36FD0">
        <w:rPr>
          <w:rFonts w:ascii="Times New Roman" w:hAnsi="Times New Roman"/>
          <w:sz w:val="28"/>
          <w:szCs w:val="28"/>
        </w:rPr>
        <w:t xml:space="preserve"> -</w:t>
      </w:r>
      <w:r w:rsidR="00A67DA5">
        <w:rPr>
          <w:rFonts w:ascii="Times New Roman" w:hAnsi="Times New Roman"/>
          <w:sz w:val="28"/>
          <w:szCs w:val="28"/>
        </w:rPr>
        <w:t>приобре</w:t>
      </w:r>
      <w:r w:rsidR="00B36FD0">
        <w:rPr>
          <w:rFonts w:ascii="Times New Roman" w:hAnsi="Times New Roman"/>
          <w:sz w:val="28"/>
          <w:szCs w:val="28"/>
        </w:rPr>
        <w:t xml:space="preserve">тает качественно иной характер </w:t>
      </w:r>
      <w:r w:rsidR="00A67DA5">
        <w:rPr>
          <w:rFonts w:ascii="Times New Roman" w:hAnsi="Times New Roman"/>
          <w:sz w:val="28"/>
          <w:szCs w:val="28"/>
        </w:rPr>
        <w:t>и должна быть более критично направлена на достижение учеником свободной и осмысленной игры.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Закрепление </w:t>
      </w:r>
      <w:r w:rsidR="00D77684">
        <w:rPr>
          <w:rFonts w:ascii="Times New Roman" w:hAnsi="Times New Roman"/>
          <w:sz w:val="28"/>
          <w:szCs w:val="28"/>
        </w:rPr>
        <w:t>освоенных терминов</w:t>
      </w:r>
      <w:r>
        <w:rPr>
          <w:rFonts w:ascii="Times New Roman" w:hAnsi="Times New Roman"/>
          <w:sz w:val="28"/>
          <w:szCs w:val="28"/>
        </w:rPr>
        <w:t>, изучение новых терминов.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Работа над тремоло. В программу включаются пьесы кантиленного характера. 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Включение в программу произведений крупной формы (сюита, цикл, соната, вариации)</w:t>
      </w:r>
      <w:r w:rsidR="00B36FD0">
        <w:rPr>
          <w:rFonts w:ascii="Times New Roman" w:hAnsi="Times New Roman"/>
          <w:sz w:val="28"/>
          <w:szCs w:val="28"/>
        </w:rPr>
        <w:t>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>Эпизодическое знакомство с принципами исполнения двойных нот.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Развитие в ученике творческой инициативы. Более активное  привлечение ученика во все этапы обучения (обозначение аппликатуры, динамики, поиск приема, штриха, создание художественного образа). 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 этюдов и пьес с более сложными ритмическими рисунками (триоли, секстоли, синкопы, двойные ноты).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Освоение  мелизмов: форшлаг (одинарный, двойной), мордент, трель.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Освоение красочных приемов (игра у подставки, игра на грифе, игра на полуприжатых струнах).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Освоение натуральных флажолет. Освоение приемов: «пиццикато средним пальцем», игра за подставкой. 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течение 3 года обучения ученик должен пройти: 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хроматические  упражнения, упражнения различных авторов;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мажорныеоднооктавные гаммы в четвертой и пятой позициях на трех струнах от 1-2-3-го пальцев и их арпеджио: </w:t>
      </w:r>
      <w:r>
        <w:rPr>
          <w:rFonts w:ascii="Times New Roman" w:hAnsi="Times New Roman"/>
          <w:sz w:val="28"/>
          <w:szCs w:val="28"/>
          <w:lang w:val="en-GB"/>
        </w:rPr>
        <w:t>A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dur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GB"/>
        </w:rPr>
        <w:t>B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dur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GB"/>
        </w:rPr>
        <w:t>H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dur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GB"/>
        </w:rPr>
        <w:t>C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dur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GB"/>
        </w:rPr>
        <w:t>a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moll</w:t>
      </w:r>
      <w:r>
        <w:rPr>
          <w:rFonts w:ascii="Times New Roman" w:hAnsi="Times New Roman"/>
          <w:sz w:val="28"/>
          <w:szCs w:val="28"/>
        </w:rPr>
        <w:t xml:space="preserve">, c-moll, </w:t>
      </w:r>
      <w:r>
        <w:rPr>
          <w:rFonts w:ascii="Times New Roman" w:hAnsi="Times New Roman"/>
          <w:sz w:val="28"/>
          <w:szCs w:val="28"/>
          <w:lang w:val="en-GB"/>
        </w:rPr>
        <w:t>h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moll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B36FD0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Играть всеми штрихами, пройденными во 2 классе, и ритмическими группировками (дуоль, триоль, квартоль) хроматические гаммы н</w:t>
      </w:r>
      <w:r w:rsidR="00B36FD0">
        <w:rPr>
          <w:rFonts w:ascii="Times New Roman" w:hAnsi="Times New Roman"/>
          <w:sz w:val="28"/>
          <w:szCs w:val="28"/>
        </w:rPr>
        <w:t>а 2-х струнах от звуков E, F,G.</w:t>
      </w:r>
    </w:p>
    <w:p w:rsidR="00A67DA5" w:rsidRDefault="00B36FD0" w:rsidP="00B36FD0">
      <w:pPr>
        <w:spacing w:before="28" w:after="0" w:line="360" w:lineRule="auto"/>
        <w:ind w:firstLine="70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Кроме того, в течение 3 года обучения ученик должен пройти:</w:t>
      </w:r>
    </w:p>
    <w:p w:rsidR="00A67DA5" w:rsidRDefault="00A67DA5" w:rsidP="00B36FD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4- 6 этюдов до трех знаков при ключе, на различные виды техники;</w:t>
      </w:r>
    </w:p>
    <w:p w:rsidR="00A67DA5" w:rsidRDefault="00A67DA5" w:rsidP="00B36FD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10-12 пьес различного характера, включая переложения зарубежных и отечественных композиторов.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Чтение нот с листа. Подбор по слуху. </w:t>
      </w:r>
    </w:p>
    <w:p w:rsidR="00A67DA5" w:rsidRDefault="00A67DA5" w:rsidP="0036081C">
      <w:pPr>
        <w:keepNext/>
        <w:keepLines/>
        <w:spacing w:before="28"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За учебный год учащийся должен </w:t>
      </w:r>
      <w:r w:rsidR="00402A76">
        <w:rPr>
          <w:rFonts w:ascii="Times New Roman" w:eastAsia="Times New Roman" w:hAnsi="Times New Roman"/>
          <w:b/>
          <w:sz w:val="28"/>
          <w:szCs w:val="28"/>
        </w:rPr>
        <w:t>исполнить</w:t>
      </w:r>
      <w:r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A67DA5" w:rsidRDefault="00A67DA5" w:rsidP="0036081C">
      <w:pPr>
        <w:keepNext/>
        <w:keepLines/>
        <w:spacing w:before="28"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>Таблица 6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Октябрь – технический зачет (1 гамма, 2 этюда на разные виды техники)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777CF8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Декабрь – зачет </w:t>
            </w:r>
          </w:p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(2 разнохарактерных пьесы)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Март – технический зачет</w:t>
            </w:r>
          </w:p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(одна гамма, один этюд)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777CF8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Май – экзамен 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 xml:space="preserve">(зачет) </w:t>
            </w:r>
          </w:p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разнохарактерных произведения)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</w:tbl>
    <w:p w:rsidR="00777CF8" w:rsidRDefault="00777CF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Примерный репертуарный список зачета в конце первого полугодия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Муффат Г. Буре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Дербенко Е. Сюита «Приключения Буратино» (2 и 3части)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Русская народная песня «Сама садик я садила», обработка Красева М.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Моцарт В.А. Сюита «Маленькая ночная серенада» (Немецкий танец или Менуэт)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Чайковский П. Трепак из балета «Щелкунчик»</w:t>
      </w:r>
    </w:p>
    <w:p w:rsidR="00A67DA5" w:rsidRDefault="00B36FD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Дьяконова И. «</w:t>
      </w:r>
      <w:r w:rsidR="00A67DA5">
        <w:rPr>
          <w:rFonts w:ascii="Times New Roman" w:hAnsi="Times New Roman"/>
          <w:sz w:val="28"/>
          <w:szCs w:val="28"/>
        </w:rPr>
        <w:t>Былина»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переводного экзамена</w:t>
      </w:r>
      <w:r w:rsidR="00B36FD0">
        <w:rPr>
          <w:rFonts w:ascii="Times New Roman" w:hAnsi="Times New Roman"/>
          <w:b/>
          <w:sz w:val="28"/>
          <w:szCs w:val="28"/>
        </w:rPr>
        <w:t xml:space="preserve"> (зачета)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 Бах И.С. Весной</w:t>
      </w:r>
    </w:p>
    <w:p w:rsidR="00A67DA5" w:rsidRDefault="00B36FD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Рахманинов С.</w:t>
      </w:r>
      <w:r w:rsidR="00A67DA5">
        <w:rPr>
          <w:rFonts w:ascii="Times New Roman" w:hAnsi="Times New Roman"/>
          <w:sz w:val="28"/>
          <w:szCs w:val="28"/>
        </w:rPr>
        <w:t xml:space="preserve"> Русская песня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Чекалов П. Сюита «Васька-футболист» («Маскарадный марш», Песня, «Васька-футболист»).</w:t>
      </w:r>
    </w:p>
    <w:p w:rsidR="00A67DA5" w:rsidRPr="00777CF8" w:rsidRDefault="00A67DA5" w:rsidP="00777CF8">
      <w:pPr>
        <w:spacing w:after="0" w:line="240" w:lineRule="auto"/>
        <w:jc w:val="both"/>
        <w:rPr>
          <w:rFonts w:ascii="Times New Roman" w:hAnsi="Times New Roman"/>
          <w:b/>
          <w:sz w:val="16"/>
          <w:szCs w:val="16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Четвертый класс (2 часа в неделю)</w:t>
      </w:r>
    </w:p>
    <w:p w:rsidR="00A67DA5" w:rsidRDefault="00A67DA5" w:rsidP="00793C6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Дальнейшее последовательное совершенствование освоенных ранее приемов игры, штрихов. Более тщательная работа над игровыми движениями обеих рук в отдельности и их координацией. </w:t>
      </w:r>
      <w:r w:rsidR="00793C69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абота, направленная на развитие мелкой техники. Усовершенствование приема «тремоло», а также перехода от тремоло к удару и наоборот.  Освоение двойных нот в исполнении «тремоло». Работа над техникой перехода из позиции в позицию. Работа над развитием музыкально-образного мышления, творческого художественного воображения.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 программе основное внимание уделяется работе над крупной формой. 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пьесах-ми</w:t>
      </w:r>
      <w:r w:rsidR="00793C69">
        <w:rPr>
          <w:rFonts w:ascii="Times New Roman" w:hAnsi="Times New Roman"/>
          <w:sz w:val="28"/>
          <w:szCs w:val="28"/>
        </w:rPr>
        <w:t xml:space="preserve">ниатюрах необходимо добиваться </w:t>
      </w:r>
      <w:r>
        <w:rPr>
          <w:rFonts w:ascii="Times New Roman" w:hAnsi="Times New Roman"/>
          <w:sz w:val="28"/>
          <w:szCs w:val="28"/>
        </w:rPr>
        <w:t>конкретики штриха, соответствующего ему приема, яркой, широкой по диапазону динамики, четкой артикуляции.</w:t>
      </w:r>
    </w:p>
    <w:p w:rsidR="00793C69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Контроль педагогом самостоятельной работы ученика: поэтапность работы над произведением, умение вычленить технический эпизод, трансформировать его в упражнение и довести до </w:t>
      </w:r>
      <w:r w:rsidR="00793C69">
        <w:rPr>
          <w:rFonts w:ascii="Times New Roman" w:hAnsi="Times New Roman"/>
          <w:sz w:val="28"/>
          <w:szCs w:val="28"/>
        </w:rPr>
        <w:t>качественного исполнения и т.д.</w:t>
      </w:r>
    </w:p>
    <w:p w:rsidR="00A67DA5" w:rsidRDefault="00A67DA5" w:rsidP="00793C6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Упражнения на разные виды техники.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течение 4 года обучения ученик должен пройти: 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хроматические  упражнения, упражнения различных авторов;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двухоктавные гаммы: в первом полугодии мажорные, во втором </w:t>
      </w:r>
      <w:r w:rsidR="00793C69">
        <w:rPr>
          <w:rFonts w:ascii="Times New Roman" w:hAnsi="Times New Roman"/>
          <w:sz w:val="28"/>
          <w:szCs w:val="28"/>
        </w:rPr>
        <w:t>-минорные (натуральный вид) -</w:t>
      </w:r>
      <w:r>
        <w:rPr>
          <w:rFonts w:ascii="Times New Roman" w:hAnsi="Times New Roman"/>
          <w:sz w:val="28"/>
          <w:szCs w:val="28"/>
        </w:rPr>
        <w:t xml:space="preserve"> F-dur, G-dur, </w:t>
      </w:r>
      <w:r>
        <w:rPr>
          <w:rFonts w:ascii="Times New Roman" w:hAnsi="Times New Roman"/>
          <w:sz w:val="28"/>
          <w:szCs w:val="28"/>
          <w:lang w:val="en-GB"/>
        </w:rPr>
        <w:t>A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dur</w:t>
      </w:r>
      <w:r>
        <w:rPr>
          <w:rFonts w:ascii="Times New Roman" w:hAnsi="Times New Roman"/>
          <w:sz w:val="28"/>
          <w:szCs w:val="28"/>
        </w:rPr>
        <w:t xml:space="preserve">, e-moll, </w:t>
      </w:r>
      <w:r>
        <w:rPr>
          <w:rFonts w:ascii="Times New Roman" w:hAnsi="Times New Roman"/>
          <w:sz w:val="28"/>
          <w:szCs w:val="28"/>
          <w:lang w:val="en-GB"/>
        </w:rPr>
        <w:t>g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moll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GB"/>
        </w:rPr>
        <w:t>a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moll</w:t>
      </w:r>
      <w:r w:rsidR="00793C69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тонические трезвучия в них;</w:t>
      </w:r>
    </w:p>
    <w:p w:rsidR="00A67DA5" w:rsidRDefault="00793C69">
      <w:pPr>
        <w:spacing w:after="0" w:line="360" w:lineRule="auto"/>
        <w:ind w:firstLine="72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4-</w:t>
      </w:r>
      <w:r w:rsidR="00A67DA5">
        <w:rPr>
          <w:rFonts w:ascii="Times New Roman" w:hAnsi="Times New Roman"/>
          <w:sz w:val="28"/>
          <w:szCs w:val="28"/>
        </w:rPr>
        <w:t xml:space="preserve">6 </w:t>
      </w:r>
      <w:r>
        <w:rPr>
          <w:rFonts w:ascii="Times New Roman" w:hAnsi="Times New Roman"/>
          <w:sz w:val="28"/>
          <w:szCs w:val="28"/>
        </w:rPr>
        <w:t>этюдов до трех знаков при ключе</w:t>
      </w:r>
      <w:r w:rsidR="00A67DA5">
        <w:rPr>
          <w:rFonts w:ascii="Times New Roman" w:hAnsi="Times New Roman"/>
          <w:sz w:val="28"/>
          <w:szCs w:val="28"/>
        </w:rPr>
        <w:t xml:space="preserve"> на различные виды техники;</w:t>
      </w:r>
    </w:p>
    <w:p w:rsidR="00A67DA5" w:rsidRDefault="00A67DA5">
      <w:pPr>
        <w:spacing w:after="0" w:line="360" w:lineRule="auto"/>
        <w:ind w:firstLine="72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10-12 пьес различного характера, включая переложения зарубежных и отечественных композиторов.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Чтение</w:t>
      </w:r>
      <w:r w:rsidR="00402A76">
        <w:rPr>
          <w:rFonts w:ascii="Times New Roman" w:hAnsi="Times New Roman"/>
          <w:sz w:val="28"/>
          <w:szCs w:val="28"/>
        </w:rPr>
        <w:t xml:space="preserve"> нот с листа. Подбор по слуху. </w:t>
      </w:r>
    </w:p>
    <w:p w:rsidR="00402A76" w:rsidRPr="00402A76" w:rsidRDefault="00402A76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За учебный год учащийся должен </w:t>
      </w:r>
      <w:r w:rsidR="00402A76">
        <w:rPr>
          <w:rFonts w:ascii="Times New Roman" w:eastAsia="Times New Roman" w:hAnsi="Times New Roman"/>
          <w:b/>
          <w:sz w:val="28"/>
          <w:szCs w:val="28"/>
        </w:rPr>
        <w:t>исполнить</w:t>
      </w:r>
      <w:r>
        <w:rPr>
          <w:rFonts w:ascii="Times New Roman" w:eastAsia="Times New Roman" w:hAnsi="Times New Roman"/>
          <w:sz w:val="28"/>
          <w:szCs w:val="28"/>
        </w:rPr>
        <w:t>: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>Таблица 7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Октябрь – технический зачет (1 гамма, 2 этюда на различные виды техники).</w:t>
            </w:r>
          </w:p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Декабрь – зачет (2 разнохарактерных произведения).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Март – технический зачет </w:t>
            </w:r>
          </w:p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(одна гамма, один этюд).</w:t>
            </w:r>
          </w:p>
          <w:p w:rsidR="00777CF8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Май – экзамен </w:t>
            </w:r>
            <w:r w:rsidR="00793C69">
              <w:rPr>
                <w:rFonts w:ascii="Times New Roman" w:eastAsia="Times New Roman" w:hAnsi="Times New Roman"/>
                <w:sz w:val="28"/>
                <w:szCs w:val="28"/>
              </w:rPr>
              <w:t xml:space="preserve">(зачет) </w:t>
            </w:r>
          </w:p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разнохарактерных произведения, включая произведение крупной формы).</w:t>
            </w:r>
          </w:p>
        </w:tc>
      </w:tr>
    </w:tbl>
    <w:p w:rsidR="00A67DA5" w:rsidRPr="00777CF8" w:rsidRDefault="00A67DA5" w:rsidP="00777CF8">
      <w:pPr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A67DA5" w:rsidRPr="003E11EA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Бах И. С. Рондо из сюиты h-</w:t>
      </w:r>
      <w:r>
        <w:rPr>
          <w:rFonts w:ascii="Times New Roman" w:hAnsi="Times New Roman"/>
          <w:sz w:val="28"/>
          <w:szCs w:val="28"/>
          <w:lang w:val="en-GB"/>
        </w:rPr>
        <w:t>moll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Андреев В. Вальс «Бабочка», обработка Нагорного</w:t>
      </w:r>
      <w:r w:rsidR="00C917E9">
        <w:rPr>
          <w:rFonts w:ascii="Times New Roman" w:hAnsi="Times New Roman"/>
          <w:sz w:val="28"/>
          <w:szCs w:val="28"/>
        </w:rPr>
        <w:t xml:space="preserve"> В.</w:t>
      </w:r>
      <w:r>
        <w:rPr>
          <w:rFonts w:ascii="Times New Roman" w:hAnsi="Times New Roman"/>
          <w:sz w:val="28"/>
          <w:szCs w:val="28"/>
        </w:rPr>
        <w:t>, перелож. Дьяконовой И.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Русская народная песня «Ах вы, сени, мои  сени», обработка Дителя 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Госсек Ф. Тамбурин или Бетховен</w:t>
      </w:r>
      <w:r w:rsidR="00565F5E">
        <w:rPr>
          <w:rFonts w:ascii="Times New Roman" w:hAnsi="Times New Roman"/>
          <w:sz w:val="28"/>
          <w:szCs w:val="28"/>
        </w:rPr>
        <w:t xml:space="preserve"> Л.</w:t>
      </w:r>
      <w:r>
        <w:rPr>
          <w:rFonts w:ascii="Times New Roman" w:hAnsi="Times New Roman"/>
          <w:sz w:val="28"/>
          <w:szCs w:val="28"/>
        </w:rPr>
        <w:t xml:space="preserve"> Полонез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Русская народная песня «Соловьем залетным», обработка Камалдинова 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Рахманинов С. Итальянская полька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переводного экзамена</w:t>
      </w:r>
      <w:r w:rsidR="00C917E9">
        <w:rPr>
          <w:rFonts w:ascii="Times New Roman" w:hAnsi="Times New Roman"/>
          <w:b/>
          <w:sz w:val="28"/>
          <w:szCs w:val="28"/>
        </w:rPr>
        <w:t xml:space="preserve"> (зачета)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Вивальди А. Концерт для скрипки </w:t>
      </w:r>
      <w:r>
        <w:rPr>
          <w:rFonts w:ascii="Times New Roman" w:hAnsi="Times New Roman"/>
          <w:sz w:val="28"/>
          <w:szCs w:val="28"/>
          <w:lang w:val="en-GB"/>
        </w:rPr>
        <w:t>a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moll</w:t>
      </w:r>
      <w:r w:rsidR="00C917E9">
        <w:rPr>
          <w:rFonts w:ascii="Times New Roman" w:hAnsi="Times New Roman"/>
          <w:sz w:val="28"/>
          <w:szCs w:val="28"/>
        </w:rPr>
        <w:t xml:space="preserve"> (1-</w:t>
      </w:r>
      <w:r>
        <w:rPr>
          <w:rFonts w:ascii="Times New Roman" w:hAnsi="Times New Roman"/>
          <w:sz w:val="28"/>
          <w:szCs w:val="28"/>
        </w:rPr>
        <w:t>я или  2</w:t>
      </w:r>
      <w:r w:rsidR="00C917E9">
        <w:rPr>
          <w:rFonts w:ascii="Times New Roman" w:hAnsi="Times New Roman"/>
          <w:sz w:val="28"/>
          <w:szCs w:val="28"/>
        </w:rPr>
        <w:t>-я, 3-</w:t>
      </w:r>
      <w:r>
        <w:rPr>
          <w:rFonts w:ascii="Times New Roman" w:hAnsi="Times New Roman"/>
          <w:sz w:val="28"/>
          <w:szCs w:val="28"/>
        </w:rPr>
        <w:t>я части)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Варламов А. «Что ты рано, травушка, пожелтела»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Цыганков А. «Веселая прогулка»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Гайдн Й. Венгерское рондо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Григ Э. Норвежский танец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Русская народная песня «У зари-то, у зореньки», обработка Городовской 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Пятый класс (2 часа в неделю)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Развитие и совершенствование </w:t>
      </w:r>
      <w:r w:rsidR="00C917E9">
        <w:rPr>
          <w:rFonts w:ascii="Times New Roman" w:hAnsi="Times New Roman"/>
          <w:sz w:val="28"/>
          <w:szCs w:val="28"/>
        </w:rPr>
        <w:t xml:space="preserve">всех ранее освоенных </w:t>
      </w:r>
      <w:r>
        <w:rPr>
          <w:rFonts w:ascii="Times New Roman" w:hAnsi="Times New Roman"/>
          <w:sz w:val="28"/>
          <w:szCs w:val="28"/>
        </w:rPr>
        <w:t xml:space="preserve">музыкально–исполнительских навыков игры на инструменте. Более тщательная работа над качеством звукоизвлечения, </w:t>
      </w:r>
      <w:r w:rsidR="00C917E9">
        <w:rPr>
          <w:rFonts w:ascii="Times New Roman" w:hAnsi="Times New Roman"/>
          <w:sz w:val="28"/>
          <w:szCs w:val="28"/>
        </w:rPr>
        <w:t>формированиеобъективной самооценки учащимся собственной игры, основанной на слуховом самоконтроле.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C917E9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собое вни</w:t>
      </w:r>
      <w:r w:rsidR="00C917E9">
        <w:rPr>
          <w:rFonts w:ascii="Times New Roman" w:hAnsi="Times New Roman"/>
          <w:sz w:val="28"/>
          <w:szCs w:val="28"/>
        </w:rPr>
        <w:t>маниепреподавателя</w:t>
      </w:r>
      <w:r w:rsidR="00293069">
        <w:rPr>
          <w:rFonts w:ascii="Times New Roman" w:hAnsi="Times New Roman"/>
          <w:sz w:val="28"/>
          <w:szCs w:val="28"/>
        </w:rPr>
        <w:t>должно быть направлено на составление</w:t>
      </w:r>
      <w:r>
        <w:rPr>
          <w:rFonts w:ascii="Times New Roman" w:hAnsi="Times New Roman"/>
          <w:sz w:val="28"/>
          <w:szCs w:val="28"/>
        </w:rPr>
        <w:t xml:space="preserve">  программ с учетом ясной диффер</w:t>
      </w:r>
      <w:r w:rsidR="00C917E9">
        <w:rPr>
          <w:rFonts w:ascii="Times New Roman" w:hAnsi="Times New Roman"/>
          <w:sz w:val="28"/>
          <w:szCs w:val="28"/>
        </w:rPr>
        <w:t xml:space="preserve">енциации </w:t>
      </w:r>
      <w:r w:rsidR="00293069">
        <w:rPr>
          <w:rFonts w:ascii="Times New Roman" w:hAnsi="Times New Roman"/>
          <w:sz w:val="28"/>
          <w:szCs w:val="28"/>
        </w:rPr>
        <w:t xml:space="preserve">репертуара </w:t>
      </w:r>
      <w:r w:rsidR="00C917E9">
        <w:rPr>
          <w:rFonts w:ascii="Times New Roman" w:hAnsi="Times New Roman"/>
          <w:sz w:val="28"/>
          <w:szCs w:val="28"/>
        </w:rPr>
        <w:t xml:space="preserve"> на </w:t>
      </w:r>
      <w:r w:rsidR="00293069">
        <w:rPr>
          <w:rFonts w:ascii="Times New Roman" w:hAnsi="Times New Roman"/>
          <w:sz w:val="28"/>
          <w:szCs w:val="28"/>
        </w:rPr>
        <w:t xml:space="preserve">произведения инструктивные, </w:t>
      </w:r>
      <w:r w:rsidR="00C917E9">
        <w:rPr>
          <w:rFonts w:ascii="Times New Roman" w:hAnsi="Times New Roman"/>
          <w:sz w:val="28"/>
          <w:szCs w:val="28"/>
        </w:rPr>
        <w:t>хрестоматийно-</w:t>
      </w:r>
      <w:r>
        <w:rPr>
          <w:rFonts w:ascii="Times New Roman" w:hAnsi="Times New Roman"/>
          <w:sz w:val="28"/>
          <w:szCs w:val="28"/>
        </w:rPr>
        <w:t xml:space="preserve">академические, концертные, конкурсные и </w:t>
      </w:r>
      <w:r w:rsidR="00293069">
        <w:rPr>
          <w:rFonts w:ascii="Times New Roman" w:hAnsi="Times New Roman"/>
          <w:sz w:val="28"/>
          <w:szCs w:val="28"/>
        </w:rPr>
        <w:t>другие</w:t>
      </w:r>
      <w:r>
        <w:rPr>
          <w:rFonts w:ascii="Times New Roman" w:hAnsi="Times New Roman"/>
          <w:sz w:val="28"/>
          <w:szCs w:val="28"/>
        </w:rPr>
        <w:t xml:space="preserve">.  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Освоение техники исполнения искусственных флажолет. Освоение аккордовой техники.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течение 5 года обучения ученик должен пройти: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упражнения, наиболее необходимые для дальнейшего совершенствования игры;</w:t>
      </w:r>
    </w:p>
    <w:p w:rsidR="00293069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при повторении ранее освоен</w:t>
      </w:r>
      <w:r w:rsidR="00BB5BC1">
        <w:rPr>
          <w:rFonts w:ascii="Times New Roman" w:hAnsi="Times New Roman"/>
          <w:sz w:val="28"/>
          <w:szCs w:val="28"/>
        </w:rPr>
        <w:t>ных гамм  по программе 4 класса</w:t>
      </w:r>
      <w:r>
        <w:rPr>
          <w:rFonts w:ascii="Times New Roman" w:hAnsi="Times New Roman"/>
          <w:sz w:val="28"/>
          <w:szCs w:val="28"/>
        </w:rPr>
        <w:t xml:space="preserve"> особое место необходимо уделить игре минорных гамм гармонического и мелодического видов, а также освоению в них более сложных приемов: чередование штрихов legato, staccato, триоли, чередование длите</w:t>
      </w:r>
      <w:r w:rsidR="00BB5BC1">
        <w:rPr>
          <w:rFonts w:ascii="Times New Roman" w:hAnsi="Times New Roman"/>
          <w:sz w:val="28"/>
          <w:szCs w:val="28"/>
        </w:rPr>
        <w:t>льностей (восьмые-шестнадцатые); особое внимание направить на динамическое развитие</w:t>
      </w:r>
      <w:r w:rsidR="00293069">
        <w:rPr>
          <w:rFonts w:ascii="Times New Roman" w:hAnsi="Times New Roman"/>
          <w:sz w:val="28"/>
          <w:szCs w:val="28"/>
        </w:rPr>
        <w:t>;</w:t>
      </w:r>
    </w:p>
    <w:p w:rsidR="00A67DA5" w:rsidRPr="00293069" w:rsidRDefault="00293069" w:rsidP="0029306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г</w:t>
      </w:r>
      <w:r w:rsidR="00A67DA5">
        <w:rPr>
          <w:rFonts w:ascii="Times New Roman" w:hAnsi="Times New Roman"/>
          <w:sz w:val="28"/>
          <w:szCs w:val="28"/>
        </w:rPr>
        <w:t>аммы</w:t>
      </w:r>
      <w:r w:rsidR="00A67DA5">
        <w:rPr>
          <w:rFonts w:ascii="Times New Roman" w:hAnsi="Times New Roman"/>
          <w:sz w:val="28"/>
          <w:szCs w:val="28"/>
          <w:lang w:val="en-US"/>
        </w:rPr>
        <w:t>E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>-</w:t>
      </w:r>
      <w:r w:rsidR="00A67DA5">
        <w:rPr>
          <w:rFonts w:ascii="Times New Roman" w:hAnsi="Times New Roman"/>
          <w:sz w:val="28"/>
          <w:szCs w:val="28"/>
          <w:lang w:val="en-US"/>
        </w:rPr>
        <w:t>dur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A67DA5">
        <w:rPr>
          <w:rFonts w:ascii="Times New Roman" w:hAnsi="Times New Roman"/>
          <w:sz w:val="28"/>
          <w:szCs w:val="28"/>
          <w:lang w:val="en-GB"/>
        </w:rPr>
        <w:t>H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>-</w:t>
      </w:r>
      <w:r w:rsidR="00A67DA5">
        <w:rPr>
          <w:rFonts w:ascii="Times New Roman" w:hAnsi="Times New Roman"/>
          <w:sz w:val="28"/>
          <w:szCs w:val="28"/>
          <w:lang w:val="en-GB"/>
        </w:rPr>
        <w:t>dur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A67DA5">
        <w:rPr>
          <w:rFonts w:ascii="Times New Roman" w:hAnsi="Times New Roman"/>
          <w:sz w:val="28"/>
          <w:szCs w:val="28"/>
          <w:lang w:val="en-GB"/>
        </w:rPr>
        <w:t>B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>-</w:t>
      </w:r>
      <w:r w:rsidR="00A67DA5">
        <w:rPr>
          <w:rFonts w:ascii="Times New Roman" w:hAnsi="Times New Roman"/>
          <w:sz w:val="28"/>
          <w:szCs w:val="28"/>
          <w:lang w:val="en-GB"/>
        </w:rPr>
        <w:t>dur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A67DA5">
        <w:rPr>
          <w:rFonts w:ascii="Times New Roman" w:hAnsi="Times New Roman"/>
          <w:sz w:val="28"/>
          <w:szCs w:val="28"/>
          <w:lang w:val="en-GB"/>
        </w:rPr>
        <w:t>f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>-</w:t>
      </w:r>
      <w:r w:rsidR="00A67DA5">
        <w:rPr>
          <w:rFonts w:ascii="Times New Roman" w:hAnsi="Times New Roman"/>
          <w:sz w:val="28"/>
          <w:szCs w:val="28"/>
          <w:lang w:val="en-GB"/>
        </w:rPr>
        <w:t>moll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A67DA5">
        <w:rPr>
          <w:rFonts w:ascii="Times New Roman" w:hAnsi="Times New Roman"/>
          <w:sz w:val="28"/>
          <w:szCs w:val="28"/>
          <w:lang w:val="en-GB"/>
        </w:rPr>
        <w:t>fis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>-</w:t>
      </w:r>
      <w:r w:rsidR="00A67DA5">
        <w:rPr>
          <w:rFonts w:ascii="Times New Roman" w:hAnsi="Times New Roman"/>
          <w:sz w:val="28"/>
          <w:szCs w:val="28"/>
          <w:lang w:val="en-GB"/>
        </w:rPr>
        <w:t>voll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 xml:space="preserve">, </w:t>
      </w:r>
      <w:r w:rsidR="00A67DA5">
        <w:rPr>
          <w:rFonts w:ascii="Times New Roman" w:hAnsi="Times New Roman"/>
          <w:sz w:val="28"/>
          <w:szCs w:val="28"/>
          <w:lang w:val="en-GB"/>
        </w:rPr>
        <w:t>h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 xml:space="preserve">- </w:t>
      </w:r>
      <w:r w:rsidR="00A67DA5">
        <w:rPr>
          <w:rFonts w:ascii="Times New Roman" w:hAnsi="Times New Roman"/>
          <w:sz w:val="28"/>
          <w:szCs w:val="28"/>
          <w:lang w:val="en-GB"/>
        </w:rPr>
        <w:t>moll</w:t>
      </w:r>
      <w:r w:rsidR="00A67DA5" w:rsidRPr="00293069">
        <w:rPr>
          <w:rFonts w:ascii="Times New Roman" w:hAnsi="Times New Roman"/>
          <w:sz w:val="28"/>
          <w:szCs w:val="28"/>
          <w:lang w:val="en-US"/>
        </w:rPr>
        <w:t>;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хроматические гаммы от звуков </w:t>
      </w:r>
      <w:r>
        <w:rPr>
          <w:rFonts w:ascii="Times New Roman" w:hAnsi="Times New Roman"/>
          <w:sz w:val="28"/>
          <w:szCs w:val="28"/>
          <w:lang w:val="en-GB"/>
        </w:rPr>
        <w:t>E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GB"/>
        </w:rPr>
        <w:t>F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GB"/>
        </w:rPr>
        <w:t>G</w:t>
      </w:r>
      <w:r>
        <w:rPr>
          <w:rFonts w:ascii="Times New Roman" w:hAnsi="Times New Roman"/>
          <w:sz w:val="28"/>
          <w:szCs w:val="28"/>
        </w:rPr>
        <w:t>;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 этю</w:t>
      </w:r>
      <w:r w:rsidR="00293069">
        <w:rPr>
          <w:rFonts w:ascii="Times New Roman" w:hAnsi="Times New Roman"/>
          <w:sz w:val="28"/>
          <w:szCs w:val="28"/>
        </w:rPr>
        <w:t>да до  четырех знаков при ключе</w:t>
      </w:r>
      <w:r>
        <w:rPr>
          <w:rFonts w:ascii="Times New Roman" w:hAnsi="Times New Roman"/>
          <w:sz w:val="28"/>
          <w:szCs w:val="28"/>
        </w:rPr>
        <w:t xml:space="preserve"> на различные виды техники;</w:t>
      </w:r>
    </w:p>
    <w:p w:rsidR="00A67DA5" w:rsidRDefault="00293069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8-10 пьес различн</w:t>
      </w:r>
      <w:r w:rsidR="00A67DA5">
        <w:rPr>
          <w:rFonts w:ascii="Times New Roman" w:hAnsi="Times New Roman"/>
          <w:sz w:val="28"/>
          <w:szCs w:val="28"/>
        </w:rPr>
        <w:t>ого характера, включая переложения зарубежных и отечественных композиторов.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Чтение нот с листа. Подбор по слуху. </w:t>
      </w:r>
    </w:p>
    <w:p w:rsidR="00A67DA5" w:rsidRPr="0036081C" w:rsidRDefault="00A67DA5" w:rsidP="0036081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36081C">
        <w:rPr>
          <w:rFonts w:ascii="Times New Roman" w:eastAsia="Times New Roman" w:hAnsi="Times New Roman"/>
          <w:b/>
          <w:sz w:val="28"/>
          <w:szCs w:val="28"/>
        </w:rPr>
        <w:t xml:space="preserve">За учебный год учащийся должен </w:t>
      </w:r>
      <w:r w:rsidR="00402A76" w:rsidRPr="0036081C">
        <w:rPr>
          <w:rFonts w:ascii="Times New Roman" w:eastAsia="Times New Roman" w:hAnsi="Times New Roman"/>
          <w:b/>
          <w:sz w:val="28"/>
          <w:szCs w:val="28"/>
        </w:rPr>
        <w:t>исполнить</w:t>
      </w:r>
      <w:r w:rsidRPr="0036081C"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A67DA5" w:rsidRPr="0036081C" w:rsidRDefault="00A67DA5" w:rsidP="0036081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36081C">
        <w:rPr>
          <w:rFonts w:ascii="Times New Roman" w:eastAsia="Times New Roman" w:hAnsi="Times New Roman"/>
          <w:sz w:val="28"/>
          <w:szCs w:val="28"/>
        </w:rPr>
        <w:tab/>
      </w:r>
      <w:r w:rsidRPr="0036081C">
        <w:rPr>
          <w:rFonts w:ascii="Times New Roman" w:eastAsia="Times New Roman" w:hAnsi="Times New Roman"/>
          <w:sz w:val="28"/>
          <w:szCs w:val="28"/>
        </w:rPr>
        <w:tab/>
      </w:r>
      <w:r w:rsidRPr="0036081C">
        <w:rPr>
          <w:rFonts w:ascii="Times New Roman" w:eastAsia="Times New Roman" w:hAnsi="Times New Roman"/>
          <w:sz w:val="28"/>
          <w:szCs w:val="28"/>
        </w:rPr>
        <w:tab/>
      </w:r>
      <w:r w:rsidRPr="0036081C">
        <w:rPr>
          <w:rFonts w:ascii="Times New Roman" w:eastAsia="Times New Roman" w:hAnsi="Times New Roman"/>
          <w:sz w:val="28"/>
          <w:szCs w:val="28"/>
        </w:rPr>
        <w:tab/>
      </w:r>
      <w:r w:rsidRPr="0036081C">
        <w:rPr>
          <w:rFonts w:ascii="Times New Roman" w:eastAsia="Times New Roman" w:hAnsi="Times New Roman"/>
          <w:sz w:val="28"/>
          <w:szCs w:val="28"/>
        </w:rPr>
        <w:tab/>
      </w:r>
      <w:r w:rsidRPr="0036081C">
        <w:rPr>
          <w:rFonts w:ascii="Times New Roman" w:eastAsia="Times New Roman" w:hAnsi="Times New Roman"/>
          <w:sz w:val="28"/>
          <w:szCs w:val="28"/>
        </w:rPr>
        <w:tab/>
      </w:r>
      <w:r w:rsidRPr="0036081C">
        <w:rPr>
          <w:rFonts w:ascii="Times New Roman" w:eastAsia="Times New Roman" w:hAnsi="Times New Roman"/>
          <w:sz w:val="28"/>
          <w:szCs w:val="28"/>
        </w:rPr>
        <w:tab/>
      </w:r>
      <w:r w:rsidRPr="0036081C">
        <w:rPr>
          <w:rFonts w:ascii="Times New Roman" w:eastAsia="Times New Roman" w:hAnsi="Times New Roman"/>
          <w:sz w:val="28"/>
          <w:szCs w:val="28"/>
        </w:rPr>
        <w:tab/>
      </w:r>
      <w:r w:rsidRPr="0036081C">
        <w:rPr>
          <w:rFonts w:ascii="Times New Roman" w:eastAsia="Times New Roman" w:hAnsi="Times New Roman"/>
          <w:sz w:val="28"/>
          <w:szCs w:val="28"/>
        </w:rPr>
        <w:tab/>
      </w:r>
      <w:r w:rsidRPr="0036081C">
        <w:rPr>
          <w:rFonts w:ascii="Times New Roman" w:eastAsia="Times New Roman" w:hAnsi="Times New Roman"/>
          <w:sz w:val="28"/>
          <w:szCs w:val="28"/>
        </w:rPr>
        <w:tab/>
      </w:r>
      <w:r w:rsidRPr="0036081C">
        <w:rPr>
          <w:rFonts w:ascii="Times New Roman" w:eastAsia="Times New Roman" w:hAnsi="Times New Roman"/>
          <w:sz w:val="28"/>
          <w:szCs w:val="28"/>
        </w:rPr>
        <w:tab/>
      </w:r>
      <w:r w:rsidRPr="0036081C">
        <w:rPr>
          <w:rFonts w:ascii="Times New Roman" w:eastAsia="Times New Roman" w:hAnsi="Times New Roman"/>
          <w:b/>
          <w:i/>
          <w:sz w:val="28"/>
          <w:szCs w:val="28"/>
        </w:rPr>
        <w:t>Таблица 8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Октябрь – технический зачет (1 гамма, 2 этюда на разные виды техники/один этюд может быть заменен виртуозной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пьесой).</w:t>
            </w:r>
          </w:p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Декабрь – зачет (2 разнохарактерных произведения).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Март – технический зачет </w:t>
            </w:r>
          </w:p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(одна гамма, один этюд).</w:t>
            </w:r>
          </w:p>
          <w:p w:rsidR="00777CF8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Май – экзамен </w:t>
            </w:r>
            <w:r w:rsidR="00293069">
              <w:rPr>
                <w:rFonts w:ascii="Times New Roman" w:eastAsia="Times New Roman" w:hAnsi="Times New Roman"/>
                <w:sz w:val="28"/>
                <w:szCs w:val="28"/>
              </w:rPr>
              <w:t xml:space="preserve">(зачет) </w:t>
            </w:r>
          </w:p>
          <w:p w:rsidR="00A67DA5" w:rsidRDefault="00A67DA5" w:rsidP="00777CF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(3 разнохарактерных произведения, включая произведение крупной формы).</w:t>
            </w:r>
          </w:p>
        </w:tc>
      </w:tr>
    </w:tbl>
    <w:p w:rsidR="00A67DA5" w:rsidRDefault="00A67DA5" w:rsidP="003608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Линике</w:t>
      </w:r>
      <w:r w:rsidR="00565F5E">
        <w:rPr>
          <w:rFonts w:ascii="Times New Roman" w:hAnsi="Times New Roman"/>
          <w:sz w:val="28"/>
          <w:szCs w:val="28"/>
        </w:rPr>
        <w:t xml:space="preserve"> И.</w:t>
      </w:r>
      <w:r>
        <w:rPr>
          <w:rFonts w:ascii="Times New Roman" w:hAnsi="Times New Roman"/>
          <w:sz w:val="28"/>
          <w:szCs w:val="28"/>
        </w:rPr>
        <w:t xml:space="preserve"> Маленькая соната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Хандошкин И. Канцона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Русская народная песня  «Светит месяц», обработка Цыганкова А.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 Моцарт В.А.  Турецкое рондо 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Глиэр Р. Вальс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Сапожнин В. «Веселая скрипка»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переводного экзамена</w:t>
      </w:r>
      <w:r w:rsidR="00293069">
        <w:rPr>
          <w:rFonts w:ascii="Times New Roman" w:hAnsi="Times New Roman"/>
          <w:b/>
          <w:sz w:val="28"/>
          <w:szCs w:val="28"/>
        </w:rPr>
        <w:t xml:space="preserve"> (зачета)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1.Данкля Ш. Концертное соло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Лаптев В. Импровизация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Русская народная песня  «Весе</w:t>
      </w:r>
      <w:r w:rsidR="00BB5BC1">
        <w:rPr>
          <w:rFonts w:ascii="Times New Roman" w:hAnsi="Times New Roman"/>
          <w:sz w:val="28"/>
          <w:szCs w:val="28"/>
        </w:rPr>
        <w:t>лая голова», обработка Лаптева В</w:t>
      </w:r>
      <w:r>
        <w:rPr>
          <w:rFonts w:ascii="Times New Roman" w:hAnsi="Times New Roman"/>
          <w:sz w:val="28"/>
          <w:szCs w:val="28"/>
        </w:rPr>
        <w:t>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Бортнянский Д. Соната C-dur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Римский–Корсаков Н. «Песня индийского гостя» из оперы «Садко»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Дмитриев В. «Старая карусель»</w:t>
      </w:r>
    </w:p>
    <w:p w:rsidR="00A67DA5" w:rsidRDefault="00A67DA5" w:rsidP="0036081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Шестой класс (2часа в неделю)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Совершенствование  всех ранее из</w:t>
      </w:r>
      <w:r w:rsidR="00BB5BC1">
        <w:rPr>
          <w:rFonts w:ascii="Times New Roman" w:hAnsi="Times New Roman"/>
          <w:sz w:val="28"/>
          <w:szCs w:val="28"/>
        </w:rPr>
        <w:t>ученных приемов в более сложном</w:t>
      </w:r>
      <w:r>
        <w:rPr>
          <w:rFonts w:ascii="Times New Roman" w:hAnsi="Times New Roman"/>
          <w:sz w:val="28"/>
          <w:szCs w:val="28"/>
        </w:rPr>
        <w:t xml:space="preserve"> по техническому и  художественному содержанию</w:t>
      </w:r>
      <w:r w:rsidR="00BB5BC1">
        <w:rPr>
          <w:rFonts w:ascii="Times New Roman" w:hAnsi="Times New Roman"/>
          <w:sz w:val="28"/>
          <w:szCs w:val="28"/>
        </w:rPr>
        <w:t xml:space="preserve"> варианте. При необходимости работа над </w:t>
      </w:r>
      <w:r>
        <w:rPr>
          <w:rFonts w:ascii="Times New Roman" w:hAnsi="Times New Roman"/>
          <w:sz w:val="28"/>
          <w:szCs w:val="28"/>
        </w:rPr>
        <w:t>новыми приемами и штрихами. Развитие аппликатурной грамотности. Умение самостоятельно разбираться  в основных элементах фразировки (мотив, фраза, предложение, часть)</w:t>
      </w:r>
    </w:p>
    <w:p w:rsidR="00A67DA5" w:rsidRDefault="00152D2D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течение 6</w:t>
      </w:r>
      <w:r w:rsidR="00A67DA5">
        <w:rPr>
          <w:rFonts w:ascii="Times New Roman" w:hAnsi="Times New Roman"/>
          <w:sz w:val="28"/>
          <w:szCs w:val="28"/>
        </w:rPr>
        <w:t xml:space="preserve"> года обучения ученик должен пройти: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упражнения, наиболее необходимые для да</w:t>
      </w:r>
      <w:r w:rsidR="00BB5BC1">
        <w:rPr>
          <w:rFonts w:ascii="Times New Roman" w:hAnsi="Times New Roman"/>
          <w:sz w:val="28"/>
          <w:szCs w:val="28"/>
        </w:rPr>
        <w:t>льнейшего совершенствования игровых умений</w:t>
      </w:r>
      <w:r>
        <w:rPr>
          <w:rFonts w:ascii="Times New Roman" w:hAnsi="Times New Roman"/>
          <w:sz w:val="28"/>
          <w:szCs w:val="28"/>
        </w:rPr>
        <w:t>;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двухоктавные гаммы </w:t>
      </w:r>
      <w:r>
        <w:rPr>
          <w:rFonts w:ascii="Times New Roman" w:hAnsi="Times New Roman"/>
          <w:sz w:val="28"/>
          <w:szCs w:val="28"/>
          <w:lang w:val="en-GB"/>
        </w:rPr>
        <w:t>H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dur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GB"/>
        </w:rPr>
        <w:t>fis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  <w:lang w:val="en-GB"/>
        </w:rPr>
        <w:t>ol</w:t>
      </w:r>
      <w:r>
        <w:rPr>
          <w:rFonts w:ascii="Times New Roman" w:hAnsi="Times New Roman"/>
          <w:sz w:val="28"/>
          <w:szCs w:val="28"/>
        </w:rPr>
        <w:t xml:space="preserve">  (трех видов), повторение гамм за 5 класс, игра  в них ломаных арпеджио;</w:t>
      </w:r>
    </w:p>
    <w:p w:rsidR="00A67DA5" w:rsidRDefault="00D7768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67DA5">
        <w:rPr>
          <w:rFonts w:ascii="Times New Roman" w:hAnsi="Times New Roman"/>
          <w:sz w:val="28"/>
          <w:szCs w:val="28"/>
        </w:rPr>
        <w:t>4  этю</w:t>
      </w:r>
      <w:r w:rsidR="00BB5BC1">
        <w:rPr>
          <w:rFonts w:ascii="Times New Roman" w:hAnsi="Times New Roman"/>
          <w:sz w:val="28"/>
          <w:szCs w:val="28"/>
        </w:rPr>
        <w:t>да до  четырех знаков при ключе</w:t>
      </w:r>
      <w:r w:rsidR="00A67DA5">
        <w:rPr>
          <w:rFonts w:ascii="Times New Roman" w:hAnsi="Times New Roman"/>
          <w:sz w:val="28"/>
          <w:szCs w:val="28"/>
        </w:rPr>
        <w:t xml:space="preserve"> на различные виды техники;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8-10 пьес различного характера, включая переложения зарубежных и отечественных композиторов.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Чтение нот с листа. Подбор по слуху.</w:t>
      </w:r>
    </w:p>
    <w:p w:rsidR="00A67DA5" w:rsidRDefault="00A67DA5" w:rsidP="0036081C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За учебный год учащийся должен </w:t>
      </w:r>
      <w:r w:rsidR="00402A76">
        <w:rPr>
          <w:rFonts w:ascii="Times New Roman" w:eastAsia="Times New Roman" w:hAnsi="Times New Roman"/>
          <w:b/>
          <w:sz w:val="28"/>
          <w:szCs w:val="28"/>
        </w:rPr>
        <w:t>исполнить</w:t>
      </w:r>
      <w:r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A67DA5" w:rsidRDefault="00A67DA5" w:rsidP="0036081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 w:rsidRPr="003E11EA"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Pr="003E11EA"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Pr="003E11EA"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Pr="003E11EA"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Pr="003E11EA"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Pr="003E11EA"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Pr="003E11EA"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Pr="003E11EA"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Pr="003E11EA"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Pr="003E11EA">
        <w:rPr>
          <w:rFonts w:ascii="Times New Roman" w:eastAsia="Times New Roman" w:hAnsi="Times New Roman"/>
          <w:b/>
          <w:i/>
          <w:sz w:val="28"/>
          <w:szCs w:val="28"/>
        </w:rPr>
        <w:tab/>
      </w:r>
      <w:r w:rsidRPr="003E11EA"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>Таблица 9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Октябрь – технический зачет (</w:t>
            </w:r>
            <w:r w:rsidR="00777CF8">
              <w:rPr>
                <w:rFonts w:ascii="Times New Roman" w:eastAsia="Times New Roman" w:hAnsi="Times New Roman"/>
                <w:sz w:val="28"/>
                <w:szCs w:val="28"/>
              </w:rPr>
              <w:t>одна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гамма, показ самостоятельно выученной пьесы).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Декабрь – зачет (2 разнохарактерных произведения).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Март – технический зачет (одна гамма, один этюд, чтение нот с листа, подбор по слуху).</w:t>
            </w:r>
          </w:p>
          <w:p w:rsidR="00777CF8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Май – экзамен </w:t>
            </w:r>
            <w:r w:rsidR="00BB5BC1">
              <w:rPr>
                <w:rFonts w:ascii="Times New Roman" w:eastAsia="Times New Roman" w:hAnsi="Times New Roman"/>
                <w:sz w:val="28"/>
                <w:szCs w:val="28"/>
              </w:rPr>
              <w:t xml:space="preserve">(зачет) 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разнохарактерных произведения, включая произведение крупной формы, виртуозное произведение).</w:t>
            </w:r>
          </w:p>
        </w:tc>
      </w:tr>
    </w:tbl>
    <w:p w:rsidR="00C04B0C" w:rsidRDefault="00C04B0C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Бах И.С. Концерт a-moll, 1 часть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Массне  Ж.   Размышление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Сибирская народная песня, обработка Лаптева 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 Барчунов П. Концерт для домры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Хачатурян А. «Танец розовых девушек» из балета «Гаянэ»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Цыганков А. «По Муромской дорожке» из  «Старогородской сюиты»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переводного экзамена</w:t>
      </w:r>
      <w:r w:rsidR="00BB5BC1">
        <w:rPr>
          <w:rFonts w:ascii="Times New Roman" w:hAnsi="Times New Roman"/>
          <w:b/>
          <w:sz w:val="28"/>
          <w:szCs w:val="28"/>
        </w:rPr>
        <w:t xml:space="preserve"> (зачета)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Лоскутов А. Концерт для домры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Глиэр Р. «У ручья»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Русская народная песня  «Не одна во поле дороженька», обработка Городовской 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Вивальди А. Концерт для скрипки G-dur, 1 часть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Аренский А. Незабудка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Цыганков А. Под гармошку</w:t>
      </w:r>
    </w:p>
    <w:p w:rsidR="00777CF8" w:rsidRPr="00777CF8" w:rsidRDefault="00777CF8" w:rsidP="00777CF8">
      <w:pPr>
        <w:spacing w:before="28" w:after="0" w:line="240" w:lineRule="auto"/>
        <w:jc w:val="both"/>
        <w:rPr>
          <w:rFonts w:ascii="Times New Roman" w:eastAsia="Times New Roman" w:hAnsi="Times New Roman"/>
          <w:b/>
          <w:sz w:val="16"/>
          <w:szCs w:val="16"/>
        </w:rPr>
      </w:pP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Седьмой класс (2, 5 часа в неделю)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Совершенствование всех ранее освоенных  учеником  музыкально–исполнительских навыков игры на инструменте должно проходить  в тесной </w:t>
      </w:r>
      <w:r>
        <w:rPr>
          <w:rFonts w:ascii="Times New Roman" w:hAnsi="Times New Roman"/>
          <w:sz w:val="28"/>
          <w:szCs w:val="28"/>
        </w:rPr>
        <w:lastRenderedPageBreak/>
        <w:t>связи с развитием его общего культурного уровня, его стремлением к творческой самостоятельности, акти</w:t>
      </w:r>
      <w:r w:rsidR="00152D2D">
        <w:rPr>
          <w:rFonts w:ascii="Times New Roman" w:hAnsi="Times New Roman"/>
          <w:sz w:val="28"/>
          <w:szCs w:val="28"/>
        </w:rPr>
        <w:t>вности. В</w:t>
      </w:r>
      <w:r>
        <w:rPr>
          <w:rFonts w:ascii="Times New Roman" w:hAnsi="Times New Roman"/>
          <w:sz w:val="28"/>
          <w:szCs w:val="28"/>
        </w:rPr>
        <w:t xml:space="preserve"> связи </w:t>
      </w:r>
      <w:r w:rsidR="00152D2D">
        <w:rPr>
          <w:rFonts w:ascii="Times New Roman" w:hAnsi="Times New Roman"/>
          <w:sz w:val="28"/>
          <w:szCs w:val="28"/>
        </w:rPr>
        <w:t xml:space="preserve">с </w:t>
      </w:r>
      <w:r>
        <w:rPr>
          <w:rFonts w:ascii="Times New Roman" w:hAnsi="Times New Roman"/>
          <w:sz w:val="28"/>
          <w:szCs w:val="28"/>
        </w:rPr>
        <w:t>ре</w:t>
      </w:r>
      <w:r w:rsidR="00152D2D">
        <w:rPr>
          <w:rFonts w:ascii="Times New Roman" w:hAnsi="Times New Roman"/>
          <w:sz w:val="28"/>
          <w:szCs w:val="28"/>
        </w:rPr>
        <w:t xml:space="preserve">шением данных задач необходимо </w:t>
      </w:r>
      <w:r>
        <w:rPr>
          <w:rFonts w:ascii="Times New Roman" w:hAnsi="Times New Roman"/>
          <w:sz w:val="28"/>
          <w:szCs w:val="28"/>
        </w:rPr>
        <w:t>включить в программу одну самостоятельно выученную пьесу средней степени сложности.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Разнообразная по стилям, жанрам учебная  программа должна включать все ранее освоенные приемы  игры, штрихи, их комбинированные варианты.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Самостоятельная работа над произведением. 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7 года обучения ученик должен пройти: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упражнения, наиболее необходимые для да</w:t>
      </w:r>
      <w:r w:rsidR="00152D2D">
        <w:rPr>
          <w:rFonts w:ascii="Times New Roman" w:hAnsi="Times New Roman"/>
          <w:sz w:val="28"/>
          <w:szCs w:val="28"/>
        </w:rPr>
        <w:t>льнейшего совершенствования игровых умений</w:t>
      </w:r>
      <w:r>
        <w:rPr>
          <w:rFonts w:ascii="Times New Roman" w:hAnsi="Times New Roman"/>
          <w:sz w:val="28"/>
          <w:szCs w:val="28"/>
        </w:rPr>
        <w:t>;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игра гамм должна иметь четкую, последовательную схе</w:t>
      </w:r>
      <w:r w:rsidR="00152D2D">
        <w:rPr>
          <w:rFonts w:ascii="Times New Roman" w:hAnsi="Times New Roman"/>
          <w:sz w:val="28"/>
          <w:szCs w:val="28"/>
        </w:rPr>
        <w:t>му по принципу «</w:t>
      </w:r>
      <w:r>
        <w:rPr>
          <w:rFonts w:ascii="Times New Roman" w:hAnsi="Times New Roman"/>
          <w:sz w:val="28"/>
          <w:szCs w:val="28"/>
        </w:rPr>
        <w:t xml:space="preserve">от простого к сложному», направлена на стабилизацию всех ранее освоенных штрихов и приемов; </w:t>
      </w:r>
    </w:p>
    <w:p w:rsidR="00A67DA5" w:rsidRDefault="00152D2D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 этюда до четырех знаков при ключе</w:t>
      </w:r>
      <w:r w:rsidR="00A67DA5">
        <w:rPr>
          <w:rFonts w:ascii="Times New Roman" w:hAnsi="Times New Roman"/>
          <w:sz w:val="28"/>
          <w:szCs w:val="28"/>
        </w:rPr>
        <w:t xml:space="preserve"> на различные виды техники; требования к </w:t>
      </w:r>
      <w:r>
        <w:rPr>
          <w:rFonts w:ascii="Times New Roman" w:hAnsi="Times New Roman"/>
          <w:sz w:val="28"/>
          <w:szCs w:val="28"/>
        </w:rPr>
        <w:t xml:space="preserve">исполнению </w:t>
      </w:r>
      <w:r w:rsidR="00A67DA5">
        <w:rPr>
          <w:rFonts w:ascii="Times New Roman" w:hAnsi="Times New Roman"/>
          <w:sz w:val="28"/>
          <w:szCs w:val="28"/>
        </w:rPr>
        <w:t>э</w:t>
      </w:r>
      <w:r>
        <w:rPr>
          <w:rFonts w:ascii="Times New Roman" w:hAnsi="Times New Roman"/>
          <w:sz w:val="28"/>
          <w:szCs w:val="28"/>
        </w:rPr>
        <w:t xml:space="preserve">тюдов </w:t>
      </w:r>
      <w:r w:rsidR="00741984">
        <w:rPr>
          <w:rFonts w:ascii="Times New Roman" w:hAnsi="Times New Roman"/>
          <w:sz w:val="28"/>
          <w:szCs w:val="28"/>
        </w:rPr>
        <w:t>приближаются</w:t>
      </w:r>
      <w:r>
        <w:rPr>
          <w:rFonts w:ascii="Times New Roman" w:hAnsi="Times New Roman"/>
          <w:sz w:val="28"/>
          <w:szCs w:val="28"/>
        </w:rPr>
        <w:t xml:space="preserve"> к </w:t>
      </w:r>
      <w:r w:rsidR="00A67DA5">
        <w:rPr>
          <w:rFonts w:ascii="Times New Roman" w:hAnsi="Times New Roman"/>
          <w:sz w:val="28"/>
          <w:szCs w:val="28"/>
        </w:rPr>
        <w:t xml:space="preserve">требованиям </w:t>
      </w:r>
      <w:r w:rsidR="00741984">
        <w:rPr>
          <w:rFonts w:ascii="Times New Roman" w:hAnsi="Times New Roman"/>
          <w:sz w:val="28"/>
          <w:szCs w:val="28"/>
        </w:rPr>
        <w:t xml:space="preserve">исполнения </w:t>
      </w:r>
      <w:r w:rsidR="00A67DA5">
        <w:rPr>
          <w:rFonts w:ascii="Times New Roman" w:hAnsi="Times New Roman"/>
          <w:sz w:val="28"/>
          <w:szCs w:val="28"/>
        </w:rPr>
        <w:t>художественного произ</w:t>
      </w:r>
      <w:r>
        <w:rPr>
          <w:rFonts w:ascii="Times New Roman" w:hAnsi="Times New Roman"/>
          <w:sz w:val="28"/>
          <w:szCs w:val="28"/>
        </w:rPr>
        <w:t>ведения;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6-8 пьес разного характера, включая переложения зарубежных и отечественных композиторов.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Чтение нот с листа. Подбор по слуху.</w:t>
      </w:r>
    </w:p>
    <w:p w:rsidR="00A67DA5" w:rsidRDefault="00A67DA5" w:rsidP="0036081C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За учебный год учащийся должен </w:t>
      </w:r>
      <w:r w:rsidR="00402A76">
        <w:rPr>
          <w:rFonts w:ascii="Times New Roman" w:eastAsia="Times New Roman" w:hAnsi="Times New Roman"/>
          <w:b/>
          <w:sz w:val="28"/>
          <w:szCs w:val="28"/>
        </w:rPr>
        <w:t>исполнить</w:t>
      </w:r>
      <w:r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A67DA5" w:rsidRPr="0036081C" w:rsidRDefault="00A67DA5" w:rsidP="0036081C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>Таблица 10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Октябрь – технический зачет (1 гамма, показ самостоятельно выученной пьесы, значительно легче усвоенного предыдущего материала).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Декабрь – зачет (2 разнохарактерных произведения).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Март – технический зачет (одна гамма, один этюд, чтение нот с листа, подбор по слуху).</w:t>
            </w:r>
          </w:p>
          <w:p w:rsidR="00777CF8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Май – экзамен </w:t>
            </w:r>
            <w:r w:rsidR="00741984">
              <w:rPr>
                <w:rFonts w:ascii="Times New Roman" w:eastAsia="Times New Roman" w:hAnsi="Times New Roman"/>
                <w:sz w:val="28"/>
                <w:szCs w:val="28"/>
              </w:rPr>
              <w:t xml:space="preserve">(зачет) 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разнохарактерных произведения, включая произведение крупной формы, виртуозное произведение, произведение кантиленного характера).</w:t>
            </w:r>
          </w:p>
        </w:tc>
      </w:tr>
    </w:tbl>
    <w:p w:rsidR="00777CF8" w:rsidRDefault="00777CF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777CF8" w:rsidRDefault="00777CF8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Примерный репертуарный список зачета в конце первого полугодия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Гендель Г. Соната G–dur, 1, 2 части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Хачатурян А. Танец Эгины  из балета «Спартак»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Цыганков А. Плясовые наигрыши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Марчелло Б. Скерцандо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Аренский А. Экспромт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Русская народная песня   «Ах, Настасья», обработка Дителя 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переводного экзамена</w:t>
      </w:r>
      <w:r w:rsidR="00741984">
        <w:rPr>
          <w:rFonts w:ascii="Times New Roman" w:hAnsi="Times New Roman"/>
          <w:b/>
          <w:sz w:val="28"/>
          <w:szCs w:val="28"/>
        </w:rPr>
        <w:t xml:space="preserve"> (зачета)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1.Фрескобальди Дж. Токката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Аренский А. Романс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Цыганков А. «Светит месяц», обработка русской народной песни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Моцарт В.А. Маленькая ночная серенада</w:t>
      </w:r>
    </w:p>
    <w:p w:rsidR="00A67DA5" w:rsidRDefault="00BA1F5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Сен-</w:t>
      </w:r>
      <w:r w:rsidR="00A67DA5">
        <w:rPr>
          <w:rFonts w:ascii="Times New Roman" w:hAnsi="Times New Roman"/>
          <w:sz w:val="28"/>
          <w:szCs w:val="28"/>
        </w:rPr>
        <w:t>Санс К. Лебедь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Русская народная песня  «Ходила младешенька», обработка Городовской В.</w:t>
      </w:r>
    </w:p>
    <w:p w:rsidR="00A67DA5" w:rsidRDefault="00A67DA5" w:rsidP="003608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Восьмой класс (2,5  часа в неделю)</w:t>
      </w:r>
    </w:p>
    <w:p w:rsidR="0035039B" w:rsidRDefault="0035039B" w:rsidP="0035039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Продолжение совершенствования всех ранее освоенных  учеником  музыкально–исполнительских навыков игры на инструменте.</w:t>
      </w:r>
    </w:p>
    <w:p w:rsidR="0035039B" w:rsidRDefault="0035039B" w:rsidP="0035039B">
      <w:pPr>
        <w:spacing w:after="0" w:line="36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Подготовка к выпускному экзамену.</w:t>
      </w:r>
    </w:p>
    <w:p w:rsidR="00A67DA5" w:rsidRDefault="0035039B" w:rsidP="00BA1F5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8</w:t>
      </w:r>
      <w:r w:rsidR="00A67DA5">
        <w:rPr>
          <w:rFonts w:ascii="Times New Roman" w:hAnsi="Times New Roman"/>
          <w:sz w:val="28"/>
          <w:szCs w:val="28"/>
        </w:rPr>
        <w:t xml:space="preserve"> года обучения ученик должен</w:t>
      </w:r>
      <w:r w:rsidR="00D77684">
        <w:rPr>
          <w:rFonts w:ascii="Times New Roman" w:hAnsi="Times New Roman"/>
          <w:sz w:val="28"/>
          <w:szCs w:val="28"/>
        </w:rPr>
        <w:t xml:space="preserve"> продемонстрировать</w:t>
      </w:r>
      <w:r w:rsidR="00A67DA5">
        <w:rPr>
          <w:rFonts w:ascii="Times New Roman" w:hAnsi="Times New Roman"/>
          <w:sz w:val="28"/>
          <w:szCs w:val="28"/>
        </w:rPr>
        <w:t>:</w:t>
      </w:r>
    </w:p>
    <w:p w:rsidR="00A67DA5" w:rsidRDefault="0035039B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</w:t>
      </w:r>
      <w:r w:rsidR="00D77684">
        <w:rPr>
          <w:rFonts w:ascii="Times New Roman" w:hAnsi="Times New Roman"/>
          <w:sz w:val="28"/>
          <w:szCs w:val="28"/>
        </w:rPr>
        <w:t>мение</w:t>
      </w:r>
      <w:r w:rsidR="00A67DA5">
        <w:rPr>
          <w:rFonts w:ascii="Times New Roman" w:hAnsi="Times New Roman"/>
          <w:sz w:val="28"/>
          <w:szCs w:val="28"/>
        </w:rPr>
        <w:t xml:space="preserve"> сыграть любую (одно- </w:t>
      </w:r>
      <w:r>
        <w:rPr>
          <w:rFonts w:ascii="Times New Roman" w:hAnsi="Times New Roman"/>
          <w:sz w:val="28"/>
          <w:szCs w:val="28"/>
        </w:rPr>
        <w:t>двухоктавную</w:t>
      </w:r>
      <w:r w:rsidR="00A67DA5">
        <w:rPr>
          <w:rFonts w:ascii="Times New Roman" w:hAnsi="Times New Roman"/>
          <w:sz w:val="28"/>
          <w:szCs w:val="28"/>
        </w:rPr>
        <w:t xml:space="preserve"> минорную, мажорную) гамму всеми ранее освоенными штрихами, приемами, динамикой и т</w:t>
      </w:r>
      <w:r>
        <w:rPr>
          <w:rFonts w:ascii="Times New Roman" w:hAnsi="Times New Roman"/>
          <w:sz w:val="28"/>
          <w:szCs w:val="28"/>
        </w:rPr>
        <w:t>.д. в максимально быстром темпе;</w:t>
      </w:r>
    </w:p>
    <w:p w:rsidR="00A67DA5" w:rsidRDefault="00D77684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исполнение</w:t>
      </w:r>
      <w:r w:rsidR="00A67DA5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-х этюдов</w:t>
      </w:r>
      <w:r w:rsidR="00A67DA5">
        <w:rPr>
          <w:rFonts w:ascii="Times New Roman" w:hAnsi="Times New Roman"/>
          <w:sz w:val="28"/>
          <w:szCs w:val="28"/>
        </w:rPr>
        <w:t xml:space="preserve">, один из которых может быть заменен виртуозной пьесой </w:t>
      </w:r>
      <w:r w:rsidR="00A67DA5">
        <w:rPr>
          <w:rFonts w:ascii="Times New Roman" w:hAnsi="Times New Roman"/>
          <w:sz w:val="28"/>
          <w:szCs w:val="28"/>
          <w:lang w:val="en-US"/>
        </w:rPr>
        <w:t>s</w:t>
      </w:r>
      <w:r w:rsidR="00A67DA5">
        <w:rPr>
          <w:rFonts w:ascii="Times New Roman" w:hAnsi="Times New Roman"/>
          <w:sz w:val="28"/>
          <w:szCs w:val="28"/>
        </w:rPr>
        <w:t>olo.</w:t>
      </w:r>
    </w:p>
    <w:p w:rsidR="00A67DA5" w:rsidRDefault="00A67DA5" w:rsidP="0036081C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A67DA5" w:rsidRDefault="00A67DA5" w:rsidP="0036081C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За учебный год учащийся должен </w:t>
      </w:r>
      <w:r w:rsidR="00402A76">
        <w:rPr>
          <w:rFonts w:ascii="Times New Roman" w:eastAsia="Times New Roman" w:hAnsi="Times New Roman"/>
          <w:b/>
          <w:sz w:val="28"/>
          <w:szCs w:val="28"/>
        </w:rPr>
        <w:t>исполнить</w:t>
      </w:r>
      <w:r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A67DA5" w:rsidRDefault="00A67DA5" w:rsidP="0036081C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>Таблица 11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Октябрь – технический зачет (1 гамма,1 этюд или виртуозная пьеса).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Декабрь – дифференцированное прослушивание части программы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выпускного экзамена (2 произведения, обязательный показ произведения крупной формы и произведения на выбор из программы выпускного экзамена).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Март –прослушивание перед комиссией оставшихся двух произведе</w:t>
            </w:r>
            <w:r w:rsidR="00BA1F59">
              <w:rPr>
                <w:rFonts w:ascii="Times New Roman" w:eastAsia="Times New Roman" w:hAnsi="Times New Roman"/>
                <w:sz w:val="28"/>
                <w:szCs w:val="28"/>
              </w:rPr>
              <w:t>ний из выпускной программы, не сы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гранных в декабре. </w:t>
            </w:r>
          </w:p>
          <w:p w:rsidR="00777CF8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Май – выпускной экзамен 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(4 разнохарактерных произведения, включая произведение крупной формы, виртуозное произведение, произведение, написанное для домры).</w:t>
            </w:r>
          </w:p>
        </w:tc>
      </w:tr>
    </w:tbl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итоговой аттестации: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Гендель Г. Пассакалия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Венявский</w:t>
      </w:r>
      <w:r w:rsidR="00BA1F59">
        <w:rPr>
          <w:rFonts w:ascii="Times New Roman" w:hAnsi="Times New Roman"/>
          <w:sz w:val="28"/>
          <w:szCs w:val="28"/>
        </w:rPr>
        <w:t xml:space="preserve"> Г.</w:t>
      </w:r>
      <w:r>
        <w:rPr>
          <w:rFonts w:ascii="Times New Roman" w:hAnsi="Times New Roman"/>
          <w:sz w:val="28"/>
          <w:szCs w:val="28"/>
        </w:rPr>
        <w:t xml:space="preserve"> Романс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Прокофьев С. Маски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Цыганков А. «Ах, Вермланд мой, ты прекрасен», шведская народная песня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Шнитке А. Менуэт, Фуга из «Сюиты в старинном стиле»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Дварионас  Б. Элегия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Щедрин Р. В подражание Альбенису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Цыганков А. «Гусляр и скоморох»</w:t>
      </w:r>
    </w:p>
    <w:p w:rsidR="00402A76" w:rsidRDefault="00402A76" w:rsidP="00402A7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Учащиеся, продолжающие обучение в 9 классе, сдают выпускной экзамен в 9 классе.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Девятый класс (2, 5 часа в неделю)</w:t>
      </w:r>
    </w:p>
    <w:p w:rsidR="0035039B" w:rsidRDefault="0035039B" w:rsidP="0035039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Подготовка профессионально ориентированных учащихся к поступлению в средние специальные  учебные заведения. В связи с этим перед учеником по всем вопросом музыкального исполнительства ставятся повышенные требования:</w:t>
      </w:r>
    </w:p>
    <w:p w:rsidR="0035039B" w:rsidRDefault="0035039B" w:rsidP="0035039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к работе над техникой в целом;</w:t>
      </w:r>
    </w:p>
    <w:p w:rsidR="0035039B" w:rsidRDefault="0035039B" w:rsidP="0035039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 к работе над произведением,</w:t>
      </w:r>
    </w:p>
    <w:p w:rsidR="0035039B" w:rsidRDefault="0035039B" w:rsidP="0035039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к качеству самостоятельной работы;</w:t>
      </w:r>
    </w:p>
    <w:p w:rsidR="0035039B" w:rsidRPr="0035039B" w:rsidRDefault="0035039B" w:rsidP="0035039B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к </w:t>
      </w:r>
      <w:r w:rsidR="00D77684">
        <w:rPr>
          <w:rFonts w:ascii="Times New Roman" w:hAnsi="Times New Roman"/>
          <w:sz w:val="28"/>
          <w:szCs w:val="28"/>
        </w:rPr>
        <w:t>сформированности</w:t>
      </w:r>
      <w:r>
        <w:rPr>
          <w:rFonts w:ascii="Times New Roman" w:hAnsi="Times New Roman"/>
          <w:sz w:val="28"/>
          <w:szCs w:val="28"/>
        </w:rPr>
        <w:t xml:space="preserve"> музыкального мышления.</w:t>
      </w:r>
    </w:p>
    <w:p w:rsidR="00A67DA5" w:rsidRDefault="00A67DA5">
      <w:pPr>
        <w:spacing w:before="28"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 w:rsidR="0035039B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ыбранная для вступительных экзаменов программа обыгрывается на концерте класса, отдела, школы, конкурсах. </w:t>
      </w:r>
    </w:p>
    <w:p w:rsidR="00A67DA5" w:rsidRDefault="00A67DA5">
      <w:pPr>
        <w:spacing w:before="28"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целью воспитания в ученике навыков культурно-просветительской деят</w:t>
      </w:r>
      <w:r w:rsidR="00BA1F59">
        <w:rPr>
          <w:rFonts w:ascii="Times New Roman" w:hAnsi="Times New Roman"/>
          <w:sz w:val="28"/>
          <w:szCs w:val="28"/>
        </w:rPr>
        <w:t xml:space="preserve">ельности рекомендуется участие </w:t>
      </w:r>
      <w:r>
        <w:rPr>
          <w:rFonts w:ascii="Times New Roman" w:hAnsi="Times New Roman"/>
          <w:sz w:val="28"/>
          <w:szCs w:val="28"/>
        </w:rPr>
        <w:t>учащихся в лекциях-концертах, тематических концертах в других у</w:t>
      </w:r>
      <w:r w:rsidR="0035039B">
        <w:rPr>
          <w:rFonts w:ascii="Times New Roman" w:hAnsi="Times New Roman"/>
          <w:sz w:val="28"/>
          <w:szCs w:val="28"/>
        </w:rPr>
        <w:t>чебных заведениях (детских садах, общеобразовательных</w:t>
      </w:r>
      <w:r>
        <w:rPr>
          <w:rFonts w:ascii="Times New Roman" w:hAnsi="Times New Roman"/>
          <w:sz w:val="28"/>
          <w:szCs w:val="28"/>
        </w:rPr>
        <w:t xml:space="preserve"> учреждения</w:t>
      </w:r>
      <w:r w:rsidR="0035039B"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/>
          <w:sz w:val="28"/>
          <w:szCs w:val="28"/>
        </w:rPr>
        <w:t xml:space="preserve"> и т. д.)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lastRenderedPageBreak/>
        <w:tab/>
      </w:r>
    </w:p>
    <w:p w:rsidR="00A67DA5" w:rsidRDefault="00A67DA5" w:rsidP="0036081C">
      <w:pPr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За учебный год учащийся должен </w:t>
      </w:r>
      <w:r w:rsidR="00402A76">
        <w:rPr>
          <w:rFonts w:ascii="Times New Roman" w:eastAsia="Times New Roman" w:hAnsi="Times New Roman"/>
          <w:b/>
          <w:sz w:val="28"/>
          <w:szCs w:val="28"/>
        </w:rPr>
        <w:t>исполнить</w:t>
      </w:r>
      <w:r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A67DA5" w:rsidRDefault="00A67DA5" w:rsidP="0036081C">
      <w:pPr>
        <w:spacing w:after="0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>Таблица 12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Октябрь – технический минимум в виде контрольного урока 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(1 гамма,1 этюд или виртуозная пьеса).</w:t>
            </w:r>
          </w:p>
          <w:p w:rsidR="00777CF8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Декабрь – зачет 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(2 новых произведения).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Март – академический вечер</w:t>
            </w:r>
          </w:p>
          <w:p w:rsidR="00A67DA5" w:rsidRDefault="00BA1F59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(3 произведения из программы 8-</w:t>
            </w:r>
            <w:r w:rsidR="00A67DA5">
              <w:rPr>
                <w:rFonts w:ascii="Times New Roman" w:eastAsia="Times New Roman" w:hAnsi="Times New Roman"/>
                <w:sz w:val="28"/>
                <w:szCs w:val="28"/>
              </w:rPr>
              <w:t>9 классов, приготовленных на выпускной экзамен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)</w:t>
            </w:r>
            <w:r w:rsidR="00A67DA5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777CF8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Май – </w:t>
            </w:r>
            <w:r w:rsidR="00402A76">
              <w:rPr>
                <w:rFonts w:ascii="Times New Roman" w:eastAsia="Times New Roman" w:hAnsi="Times New Roman"/>
                <w:sz w:val="28"/>
                <w:szCs w:val="28"/>
              </w:rPr>
              <w:t>выпускной экзамен</w:t>
            </w:r>
          </w:p>
          <w:p w:rsidR="00A67DA5" w:rsidRDefault="00A67DA5" w:rsidP="0036081C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(4 разнохарактерных произведения).</w:t>
            </w:r>
          </w:p>
        </w:tc>
      </w:tr>
    </w:tbl>
    <w:p w:rsidR="00A67DA5" w:rsidRDefault="00A67DA5" w:rsidP="0036081C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 Будашкин Н. Концерт для домры, 1 часть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Эльгар Э. Капризница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Барчунов П. Элегия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Городовская В. Скоморошина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2. Бах И.С. Концерт a-</w:t>
      </w:r>
      <w:r>
        <w:rPr>
          <w:rFonts w:ascii="Times New Roman" w:eastAsia="Times New Roman" w:hAnsi="Times New Roman"/>
          <w:sz w:val="28"/>
          <w:szCs w:val="28"/>
          <w:lang w:val="en-GB"/>
        </w:rPr>
        <w:t>moll</w:t>
      </w:r>
      <w:r>
        <w:rPr>
          <w:rFonts w:ascii="Times New Roman" w:eastAsia="Times New Roman" w:hAnsi="Times New Roman"/>
          <w:sz w:val="28"/>
          <w:szCs w:val="28"/>
        </w:rPr>
        <w:t xml:space="preserve"> для скрипки, 1 часть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Крейслер Ф. Маленький венский марш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Кюи Ц. Аппассионато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Цыганков А. Вариации на тему русской народной песни «Травушка, муравушка»</w:t>
      </w:r>
    </w:p>
    <w:p w:rsidR="00A67DA5" w:rsidRPr="003279ED" w:rsidRDefault="00A67DA5" w:rsidP="003279ED">
      <w:pPr>
        <w:pStyle w:val="ac"/>
        <w:spacing w:line="240" w:lineRule="auto"/>
        <w:jc w:val="left"/>
        <w:rPr>
          <w:b/>
          <w:bCs/>
          <w:iCs/>
          <w:sz w:val="16"/>
          <w:szCs w:val="16"/>
        </w:rPr>
      </w:pPr>
    </w:p>
    <w:p w:rsidR="00A67DA5" w:rsidRDefault="00A67DA5" w:rsidP="00777CF8">
      <w:pPr>
        <w:spacing w:before="28"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Годовые требования по классам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Срок обучения- 6 лет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Требования по специальности для обучающихс</w:t>
      </w:r>
      <w:r w:rsidR="00402A76">
        <w:rPr>
          <w:rFonts w:ascii="Times New Roman" w:eastAsia="Times New Roman" w:hAnsi="Times New Roman"/>
          <w:sz w:val="28"/>
          <w:szCs w:val="28"/>
        </w:rPr>
        <w:t xml:space="preserve">я на домре сроком 5 лет те же, </w:t>
      </w:r>
      <w:r>
        <w:rPr>
          <w:rFonts w:ascii="Times New Roman" w:eastAsia="Times New Roman" w:hAnsi="Times New Roman"/>
          <w:sz w:val="28"/>
          <w:szCs w:val="28"/>
        </w:rPr>
        <w:t xml:space="preserve">что и при 8-летнем обучении, но в несколько сжатой форме. Условно говоря, все темы изучаются в меньшем объеме часов. </w:t>
      </w:r>
    </w:p>
    <w:p w:rsidR="00A67DA5" w:rsidRDefault="00A67DA5">
      <w:pPr>
        <w:spacing w:before="28"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Репертуар должен во всех классах включать разнохарактерные произведения различных стилей, жанров, но он может быть немного легче (в зависимости от способностей ученика). Ученики, занимающиеся по пятилетней программе</w:t>
      </w:r>
      <w:r w:rsidR="00BA1F59">
        <w:rPr>
          <w:rFonts w:ascii="Times New Roman" w:eastAsia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</w:rPr>
        <w:t xml:space="preserve">  должны принимать активное участие в концертной деятельности, участвовать в конкурсах. </w:t>
      </w:r>
      <w:r w:rsidR="00BA1F59">
        <w:rPr>
          <w:rFonts w:ascii="Times New Roman" w:eastAsia="Times New Roman" w:hAnsi="Times New Roman"/>
          <w:sz w:val="28"/>
          <w:szCs w:val="28"/>
        </w:rPr>
        <w:t xml:space="preserve">Задача педагога -  выполнение  </w:t>
      </w:r>
      <w:r>
        <w:rPr>
          <w:rFonts w:ascii="Times New Roman" w:eastAsia="Times New Roman" w:hAnsi="Times New Roman"/>
          <w:sz w:val="28"/>
          <w:szCs w:val="28"/>
        </w:rPr>
        <w:t xml:space="preserve">учебной программы направить на максимальную реализацию творческого потенциала ученика, при </w:t>
      </w: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необходимости подготовить  его к  поступлению в среднее </w:t>
      </w:r>
      <w:r w:rsidR="00BA1F59">
        <w:rPr>
          <w:rFonts w:ascii="Times New Roman" w:eastAsia="Times New Roman" w:hAnsi="Times New Roman"/>
          <w:sz w:val="28"/>
          <w:szCs w:val="28"/>
        </w:rPr>
        <w:t xml:space="preserve">специальное </w:t>
      </w:r>
      <w:r>
        <w:rPr>
          <w:rFonts w:ascii="Times New Roman" w:eastAsia="Times New Roman" w:hAnsi="Times New Roman"/>
          <w:sz w:val="28"/>
          <w:szCs w:val="28"/>
        </w:rPr>
        <w:t>учебное заведение.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Первый класс (2 часа в неделю) </w:t>
      </w:r>
    </w:p>
    <w:p w:rsidR="00A67DA5" w:rsidRDefault="00A67DA5" w:rsidP="00BA1F59">
      <w:pPr>
        <w:spacing w:before="28"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Введение. Освоение  музыкальной грамоты (изучение нот, музыкальных терминов). Освоение и развитие первоначальных навыков игры на трехструнной домре: посадка, постановка игрового аппарата;  освоение приема пиццикато большим пальцем; освоение принципа игры медиатором. Освоение основных приемов игры на трехструнной домре: удар П, удар </w:t>
      </w:r>
      <w:r>
        <w:rPr>
          <w:rFonts w:ascii="Times New Roman" w:eastAsia="Times New Roman" w:hAnsi="Times New Roman"/>
          <w:sz w:val="28"/>
          <w:szCs w:val="28"/>
          <w:lang w:val="en-GB"/>
        </w:rPr>
        <w:t>V</w:t>
      </w:r>
      <w:r>
        <w:rPr>
          <w:rFonts w:ascii="Times New Roman" w:eastAsia="Times New Roman" w:hAnsi="Times New Roman"/>
          <w:sz w:val="28"/>
          <w:szCs w:val="28"/>
        </w:rPr>
        <w:t>,переменные удары П</w:t>
      </w:r>
      <w:r>
        <w:rPr>
          <w:rFonts w:ascii="Times New Roman" w:eastAsia="Times New Roman" w:hAnsi="Times New Roman"/>
          <w:sz w:val="28"/>
          <w:szCs w:val="28"/>
          <w:lang w:val="en-GB"/>
        </w:rPr>
        <w:t>V</w:t>
      </w:r>
      <w:r>
        <w:rPr>
          <w:rFonts w:ascii="Times New Roman" w:eastAsia="Times New Roman" w:hAnsi="Times New Roman"/>
          <w:sz w:val="28"/>
          <w:szCs w:val="28"/>
        </w:rPr>
        <w:t>, пунктирный ритм, по возможности элементы тремоло. Упражнения, направленные на развитие координации рук. Подбор по слуху. Чтение нот с листа.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В течение  1 года обучения ученик должен пройти: </w:t>
      </w:r>
    </w:p>
    <w:p w:rsidR="00A67DA5" w:rsidRDefault="00760F72">
      <w:pPr>
        <w:spacing w:before="28" w:after="0" w:line="360" w:lineRule="auto"/>
        <w:ind w:firstLine="696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10 – 15 песен-</w:t>
      </w:r>
      <w:r w:rsidR="00A67DA5">
        <w:rPr>
          <w:rFonts w:ascii="Times New Roman" w:eastAsia="Times New Roman" w:hAnsi="Times New Roman"/>
          <w:sz w:val="28"/>
          <w:szCs w:val="28"/>
        </w:rPr>
        <w:t>прибауток (в течение 1 полугодия) на каждой из открытых струн; при освоении принципов игры левой руки на отдельно взятой ноте;</w:t>
      </w:r>
    </w:p>
    <w:p w:rsidR="00A67DA5" w:rsidRDefault="00A67DA5">
      <w:pPr>
        <w:spacing w:before="28"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упражнения, направленные на освоение различных ритмических группировок, на укрепление конкретного пальца, динамические упражнения; хроматические,  хроматические с открытой струной. Освоение мажорных тетрахордов (до 7 позиции).  Мажорные однооктавные гаммы </w:t>
      </w:r>
      <w:r>
        <w:rPr>
          <w:rFonts w:ascii="Times New Roman" w:eastAsia="Times New Roman" w:hAnsi="Times New Roman"/>
          <w:sz w:val="28"/>
          <w:szCs w:val="28"/>
          <w:lang w:val="en-GB"/>
        </w:rPr>
        <w:t>C</w:t>
      </w:r>
      <w:r>
        <w:rPr>
          <w:rFonts w:ascii="Times New Roman" w:eastAsia="Times New Roman" w:hAnsi="Times New Roman"/>
          <w:sz w:val="28"/>
          <w:szCs w:val="28"/>
        </w:rPr>
        <w:t xml:space="preserve">–dur, </w:t>
      </w:r>
      <w:r>
        <w:rPr>
          <w:rFonts w:ascii="Times New Roman" w:eastAsia="Times New Roman" w:hAnsi="Times New Roman"/>
          <w:sz w:val="28"/>
          <w:szCs w:val="28"/>
          <w:lang w:val="en-GB"/>
        </w:rPr>
        <w:t>D</w:t>
      </w:r>
      <w:r>
        <w:rPr>
          <w:rFonts w:ascii="Times New Roman" w:eastAsia="Times New Roman" w:hAnsi="Times New Roman"/>
          <w:sz w:val="28"/>
          <w:szCs w:val="28"/>
        </w:rPr>
        <w:t>–</w:t>
      </w:r>
      <w:r>
        <w:rPr>
          <w:rFonts w:ascii="Times New Roman" w:eastAsia="Times New Roman" w:hAnsi="Times New Roman"/>
          <w:sz w:val="28"/>
          <w:szCs w:val="28"/>
          <w:lang w:val="en-GB"/>
        </w:rPr>
        <w:t>dur</w:t>
      </w:r>
      <w:r>
        <w:rPr>
          <w:rFonts w:ascii="Times New Roman" w:eastAsia="Times New Roman" w:hAnsi="Times New Roman"/>
          <w:sz w:val="28"/>
          <w:szCs w:val="28"/>
        </w:rPr>
        <w:t xml:space="preserve">. </w:t>
      </w:r>
      <w:r w:rsidR="00760F72">
        <w:rPr>
          <w:rFonts w:ascii="Times New Roman" w:eastAsia="Times New Roman" w:hAnsi="Times New Roman"/>
          <w:sz w:val="28"/>
          <w:szCs w:val="28"/>
        </w:rPr>
        <w:t>Игра гамм различными приемами</w:t>
      </w:r>
      <w:r>
        <w:rPr>
          <w:rFonts w:ascii="Times New Roman" w:eastAsia="Times New Roman" w:hAnsi="Times New Roman"/>
          <w:sz w:val="28"/>
          <w:szCs w:val="28"/>
        </w:rPr>
        <w:t>, ритмическими группировками;</w:t>
      </w:r>
    </w:p>
    <w:p w:rsidR="00A67DA5" w:rsidRDefault="00A67DA5">
      <w:pPr>
        <w:spacing w:before="28"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4 этюда на разные ритмические, аппликатурные, тональные варианты;</w:t>
      </w:r>
    </w:p>
    <w:p w:rsidR="00A67DA5" w:rsidRDefault="00A67DA5">
      <w:pPr>
        <w:spacing w:before="28"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10-12 пьес различного характера. </w:t>
      </w:r>
    </w:p>
    <w:p w:rsidR="00A67DA5" w:rsidRDefault="00A67DA5">
      <w:pPr>
        <w:spacing w:before="28"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Чтение </w:t>
      </w:r>
      <w:r w:rsidR="00760F72">
        <w:rPr>
          <w:rFonts w:ascii="Times New Roman" w:eastAsia="Times New Roman" w:hAnsi="Times New Roman"/>
          <w:sz w:val="28"/>
          <w:szCs w:val="28"/>
        </w:rPr>
        <w:t xml:space="preserve">нот </w:t>
      </w:r>
      <w:r>
        <w:rPr>
          <w:rFonts w:ascii="Times New Roman" w:eastAsia="Times New Roman" w:hAnsi="Times New Roman"/>
          <w:sz w:val="28"/>
          <w:szCs w:val="28"/>
        </w:rPr>
        <w:t>с листа. Игра в ансамбле с педагогом.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Моцарт В. А. Немецкий танец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Гречанинов А. «Весенним утром» </w:t>
      </w:r>
    </w:p>
    <w:p w:rsidR="00D77684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Русская народная песня «Я на камушке сижу»</w:t>
      </w:r>
      <w:r w:rsidR="00760F72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обработка Римского–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Корсакова Н.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2.  Бах И.С. Гавот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Марш деревянных солдатиков</w:t>
      </w:r>
    </w:p>
    <w:p w:rsidR="003279ED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Белорусский народный танец «Лявониха», обработка  Обликина И.</w:t>
      </w:r>
    </w:p>
    <w:p w:rsidR="00A67DA5" w:rsidRPr="003279ED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Примерный репертуарный список переводного экзамена</w:t>
      </w:r>
      <w:r w:rsidR="00760F72">
        <w:rPr>
          <w:rFonts w:ascii="Times New Roman" w:hAnsi="Times New Roman"/>
          <w:b/>
          <w:sz w:val="28"/>
          <w:szCs w:val="28"/>
        </w:rPr>
        <w:t xml:space="preserve"> (зачета)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Перселл Г. Ария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Глинка</w:t>
      </w:r>
      <w:r w:rsidR="00760F72">
        <w:rPr>
          <w:rFonts w:ascii="Times New Roman" w:hAnsi="Times New Roman"/>
          <w:sz w:val="28"/>
          <w:szCs w:val="28"/>
        </w:rPr>
        <w:t xml:space="preserve"> М.</w:t>
      </w:r>
      <w:r>
        <w:rPr>
          <w:rFonts w:ascii="Times New Roman" w:hAnsi="Times New Roman"/>
          <w:sz w:val="28"/>
          <w:szCs w:val="28"/>
        </w:rPr>
        <w:t xml:space="preserve"> Вальс из оперы «Иван Сусанин»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Русская народная песня «Белолица, круглолица», обработка Фурмина С.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Чиполони А. Венецианская баркарола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Векерлен Ж.Б. Пастораль № 3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Чешский народный танец «Обкрачок», переложение  Александрова А.</w:t>
      </w: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течение учебного года ученик должен </w:t>
      </w:r>
      <w:r w:rsidR="00760F72">
        <w:rPr>
          <w:rFonts w:ascii="Times New Roman" w:hAnsi="Times New Roman"/>
          <w:b/>
          <w:sz w:val="28"/>
          <w:szCs w:val="28"/>
        </w:rPr>
        <w:t>исполнить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>Таблица 13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</w:t>
            </w:r>
            <w:r w:rsidR="00BA1F59">
              <w:rPr>
                <w:rFonts w:ascii="Times New Roman" w:eastAsia="Times New Roman" w:hAnsi="Times New Roman"/>
                <w:sz w:val="28"/>
                <w:szCs w:val="28"/>
              </w:rPr>
              <w:t xml:space="preserve">абрь – зачет </w:t>
            </w:r>
          </w:p>
          <w:p w:rsidR="00A67DA5" w:rsidRDefault="00BA1F59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разнохарактерные</w:t>
            </w:r>
            <w:r w:rsidR="00A67DA5">
              <w:rPr>
                <w:rFonts w:ascii="Times New Roman" w:eastAsia="Times New Roman" w:hAnsi="Times New Roman"/>
                <w:sz w:val="28"/>
                <w:szCs w:val="28"/>
              </w:rPr>
              <w:t xml:space="preserve"> пьесы).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Март – технический зачет </w:t>
            </w:r>
          </w:p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(1 гамма, 1 этюд).</w:t>
            </w:r>
          </w:p>
          <w:p w:rsidR="00777CF8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</w:t>
            </w:r>
            <w:r w:rsidR="00BA1F59">
              <w:rPr>
                <w:rFonts w:ascii="Times New Roman" w:eastAsia="Times New Roman" w:hAnsi="Times New Roman"/>
                <w:sz w:val="28"/>
                <w:szCs w:val="28"/>
              </w:rPr>
              <w:t xml:space="preserve">ай – экзамен </w:t>
            </w:r>
            <w:r w:rsidR="00760F72">
              <w:rPr>
                <w:rFonts w:ascii="Times New Roman" w:eastAsia="Times New Roman" w:hAnsi="Times New Roman"/>
                <w:sz w:val="28"/>
                <w:szCs w:val="28"/>
              </w:rPr>
              <w:t xml:space="preserve">(зачет) </w:t>
            </w:r>
          </w:p>
          <w:p w:rsidR="00A67DA5" w:rsidRDefault="00BA1F59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разнохарактерные</w:t>
            </w:r>
            <w:r w:rsidR="00A67DA5">
              <w:rPr>
                <w:rFonts w:ascii="Times New Roman" w:eastAsia="Times New Roman" w:hAnsi="Times New Roman"/>
                <w:sz w:val="28"/>
                <w:szCs w:val="28"/>
              </w:rPr>
              <w:t xml:space="preserve"> пьесы).</w:t>
            </w:r>
          </w:p>
        </w:tc>
      </w:tr>
    </w:tbl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класс (2 часа в неделю)</w:t>
      </w:r>
    </w:p>
    <w:p w:rsidR="00A67DA5" w:rsidRDefault="00A67DA5">
      <w:pPr>
        <w:spacing w:after="0" w:line="360" w:lineRule="auto"/>
        <w:ind w:firstLine="69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второй, третьей позиции. Освоение приема тремоло. Расширение  списка   используемых музыкальных  терминов. Освоение минорных тетрахордов в виде упражнений. Подбор по слуху. Чтение с листа.</w:t>
      </w:r>
    </w:p>
    <w:p w:rsidR="00A67DA5" w:rsidRDefault="00A67DA5" w:rsidP="00DA1D68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В течение  2 года обучения ученик должен пройти:</w:t>
      </w:r>
    </w:p>
    <w:p w:rsidR="00A67DA5" w:rsidRDefault="00E6134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 w:rsidR="00A67DA5">
        <w:rPr>
          <w:rFonts w:ascii="Times New Roman" w:eastAsia="Times New Roman" w:hAnsi="Times New Roman"/>
          <w:sz w:val="28"/>
          <w:szCs w:val="28"/>
        </w:rPr>
        <w:t>мажорныеоднооктавные гаммы: начиная с открытой струны</w:t>
      </w:r>
      <w:r w:rsidR="00D77684">
        <w:rPr>
          <w:rFonts w:ascii="Times New Roman" w:eastAsia="Times New Roman" w:hAnsi="Times New Roman"/>
          <w:sz w:val="28"/>
          <w:szCs w:val="28"/>
        </w:rPr>
        <w:t>, -</w:t>
      </w:r>
      <w:r w:rsidR="00A67DA5">
        <w:rPr>
          <w:rFonts w:ascii="Times New Roman" w:eastAsia="Times New Roman" w:hAnsi="Times New Roman"/>
          <w:sz w:val="28"/>
          <w:szCs w:val="28"/>
        </w:rPr>
        <w:t xml:space="preserve"> A–dur, </w:t>
      </w:r>
      <w:r w:rsidR="00A67DA5">
        <w:rPr>
          <w:rFonts w:ascii="Times New Roman" w:eastAsia="Times New Roman" w:hAnsi="Times New Roman"/>
          <w:sz w:val="28"/>
          <w:szCs w:val="28"/>
          <w:lang w:val="en-GB"/>
        </w:rPr>
        <w:t>E</w:t>
      </w:r>
      <w:r w:rsidR="00A67DA5">
        <w:rPr>
          <w:rFonts w:ascii="Times New Roman" w:eastAsia="Times New Roman" w:hAnsi="Times New Roman"/>
          <w:sz w:val="28"/>
          <w:szCs w:val="28"/>
        </w:rPr>
        <w:t>–</w:t>
      </w:r>
      <w:r w:rsidR="00A67DA5">
        <w:rPr>
          <w:rFonts w:ascii="Times New Roman" w:eastAsia="Times New Roman" w:hAnsi="Times New Roman"/>
          <w:sz w:val="28"/>
          <w:szCs w:val="28"/>
          <w:lang w:val="en-GB"/>
        </w:rPr>
        <w:t>dur</w:t>
      </w:r>
      <w:r w:rsidR="00A67DA5">
        <w:rPr>
          <w:rFonts w:ascii="Times New Roman" w:eastAsia="Times New Roman" w:hAnsi="Times New Roman"/>
          <w:sz w:val="28"/>
          <w:szCs w:val="28"/>
        </w:rPr>
        <w:t xml:space="preserve">; на одной, двух струнах - G-dur, </w:t>
      </w:r>
      <w:r w:rsidR="00A67DA5">
        <w:rPr>
          <w:rFonts w:ascii="Times New Roman" w:eastAsia="Times New Roman" w:hAnsi="Times New Roman"/>
          <w:sz w:val="28"/>
          <w:szCs w:val="28"/>
          <w:lang w:val="en-GB"/>
        </w:rPr>
        <w:t>F</w:t>
      </w:r>
      <w:r w:rsidR="00A67DA5">
        <w:rPr>
          <w:rFonts w:ascii="Times New Roman" w:eastAsia="Times New Roman" w:hAnsi="Times New Roman"/>
          <w:sz w:val="28"/>
          <w:szCs w:val="28"/>
        </w:rPr>
        <w:t>–</w:t>
      </w:r>
      <w:r w:rsidR="00A67DA5">
        <w:rPr>
          <w:rFonts w:ascii="Times New Roman" w:eastAsia="Times New Roman" w:hAnsi="Times New Roman"/>
          <w:sz w:val="28"/>
          <w:szCs w:val="28"/>
          <w:lang w:val="en-GB"/>
        </w:rPr>
        <w:t>dur</w:t>
      </w:r>
      <w:r w:rsidR="00A67DA5">
        <w:rPr>
          <w:rFonts w:ascii="Times New Roman" w:eastAsia="Times New Roman" w:hAnsi="Times New Roman"/>
          <w:sz w:val="28"/>
          <w:szCs w:val="28"/>
        </w:rPr>
        <w:t xml:space="preserve">, </w:t>
      </w:r>
      <w:r w:rsidR="00A67DA5">
        <w:rPr>
          <w:rFonts w:ascii="Times New Roman" w:eastAsia="Times New Roman" w:hAnsi="Times New Roman"/>
          <w:sz w:val="28"/>
          <w:szCs w:val="28"/>
          <w:lang w:val="en-GB"/>
        </w:rPr>
        <w:t>B</w:t>
      </w:r>
      <w:r w:rsidR="00A67DA5">
        <w:rPr>
          <w:rFonts w:ascii="Times New Roman" w:eastAsia="Times New Roman" w:hAnsi="Times New Roman"/>
          <w:sz w:val="28"/>
          <w:szCs w:val="28"/>
        </w:rPr>
        <w:t>–</w:t>
      </w:r>
      <w:r w:rsidR="00A67DA5">
        <w:rPr>
          <w:rFonts w:ascii="Times New Roman" w:eastAsia="Times New Roman" w:hAnsi="Times New Roman"/>
          <w:sz w:val="28"/>
          <w:szCs w:val="28"/>
          <w:lang w:val="en-GB"/>
        </w:rPr>
        <w:t>dur</w:t>
      </w:r>
      <w:r w:rsidR="00A67DA5">
        <w:rPr>
          <w:rFonts w:ascii="Times New Roman" w:eastAsia="Times New Roman" w:hAnsi="Times New Roman"/>
          <w:sz w:val="28"/>
          <w:szCs w:val="28"/>
        </w:rPr>
        <w:t xml:space="preserve">, минорные однооктавные гаммы, начиная с открытой струны </w:t>
      </w:r>
      <w:r w:rsidR="00760F72">
        <w:rPr>
          <w:rFonts w:ascii="Times New Roman" w:eastAsia="Times New Roman" w:hAnsi="Times New Roman"/>
          <w:sz w:val="28"/>
          <w:szCs w:val="28"/>
        </w:rPr>
        <w:t xml:space="preserve">- </w:t>
      </w:r>
      <w:r w:rsidR="00A67DA5">
        <w:rPr>
          <w:rFonts w:ascii="Times New Roman" w:eastAsia="Times New Roman" w:hAnsi="Times New Roman"/>
          <w:sz w:val="28"/>
          <w:szCs w:val="28"/>
          <w:lang w:val="en-GB"/>
        </w:rPr>
        <w:t>a</w:t>
      </w:r>
      <w:r w:rsidR="00A67DA5">
        <w:rPr>
          <w:rFonts w:ascii="Times New Roman" w:eastAsia="Times New Roman" w:hAnsi="Times New Roman"/>
          <w:sz w:val="28"/>
          <w:szCs w:val="28"/>
        </w:rPr>
        <w:t>-</w:t>
      </w:r>
      <w:r w:rsidR="00A67DA5">
        <w:rPr>
          <w:rFonts w:ascii="Times New Roman" w:eastAsia="Times New Roman" w:hAnsi="Times New Roman"/>
          <w:sz w:val="28"/>
          <w:szCs w:val="28"/>
          <w:lang w:val="en-GB"/>
        </w:rPr>
        <w:t>moll</w:t>
      </w:r>
      <w:r w:rsidR="00A67DA5">
        <w:rPr>
          <w:rFonts w:ascii="Times New Roman" w:eastAsia="Times New Roman" w:hAnsi="Times New Roman"/>
          <w:sz w:val="28"/>
          <w:szCs w:val="28"/>
        </w:rPr>
        <w:t xml:space="preserve">, </w:t>
      </w:r>
      <w:r w:rsidR="00A67DA5">
        <w:rPr>
          <w:rFonts w:ascii="Times New Roman" w:eastAsia="Times New Roman" w:hAnsi="Times New Roman"/>
          <w:sz w:val="28"/>
          <w:szCs w:val="28"/>
          <w:lang w:val="en-GB"/>
        </w:rPr>
        <w:t>e</w:t>
      </w:r>
      <w:r w:rsidR="00A67DA5">
        <w:rPr>
          <w:rFonts w:ascii="Times New Roman" w:eastAsia="Times New Roman" w:hAnsi="Times New Roman"/>
          <w:sz w:val="28"/>
          <w:szCs w:val="28"/>
        </w:rPr>
        <w:t>-</w:t>
      </w:r>
      <w:r w:rsidR="00A67DA5">
        <w:rPr>
          <w:rFonts w:ascii="Times New Roman" w:eastAsia="Times New Roman" w:hAnsi="Times New Roman"/>
          <w:sz w:val="28"/>
          <w:szCs w:val="28"/>
          <w:lang w:val="en-GB"/>
        </w:rPr>
        <w:t>moll</w:t>
      </w:r>
      <w:r w:rsidR="00A67DA5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A67DA5" w:rsidRDefault="00A67DA5">
      <w:pPr>
        <w:spacing w:after="0" w:line="360" w:lineRule="auto"/>
        <w:ind w:firstLine="72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штрихи те же, что и в 1 классе с добавлением ритмических группировок (дуоль, триоль); тремоло, тремоло </w:t>
      </w:r>
      <w:r>
        <w:rPr>
          <w:rFonts w:ascii="Times New Roman" w:eastAsia="Times New Roman" w:hAnsi="Times New Roman"/>
          <w:sz w:val="28"/>
          <w:szCs w:val="28"/>
          <w:lang w:val="en-GB"/>
        </w:rPr>
        <w:t>nonlegato</w:t>
      </w:r>
      <w:r w:rsidR="00760F72">
        <w:rPr>
          <w:rFonts w:ascii="Times New Roman" w:eastAsia="Times New Roman" w:hAnsi="Times New Roman"/>
          <w:sz w:val="28"/>
          <w:szCs w:val="28"/>
        </w:rPr>
        <w:t>;</w:t>
      </w:r>
    </w:p>
    <w:p w:rsidR="00A67DA5" w:rsidRDefault="00E61342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 w:rsidR="00A67DA5">
        <w:rPr>
          <w:rFonts w:ascii="Times New Roman" w:eastAsia="Times New Roman" w:hAnsi="Times New Roman"/>
          <w:sz w:val="28"/>
          <w:szCs w:val="28"/>
        </w:rPr>
        <w:t>4- 6 этюдов;</w:t>
      </w:r>
    </w:p>
    <w:p w:rsidR="00A67DA5" w:rsidRDefault="00E61342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 w:rsidR="00A67DA5">
        <w:rPr>
          <w:rFonts w:ascii="Times New Roman" w:eastAsia="Times New Roman" w:hAnsi="Times New Roman"/>
          <w:sz w:val="28"/>
          <w:szCs w:val="28"/>
        </w:rPr>
        <w:t>10-12 пьес различного характера, стиля, жанра.</w:t>
      </w:r>
    </w:p>
    <w:p w:rsidR="00A67DA5" w:rsidRDefault="00E61342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 w:rsidR="00A67DA5">
        <w:rPr>
          <w:rFonts w:ascii="Times New Roman" w:hAnsi="Times New Roman"/>
          <w:sz w:val="28"/>
          <w:szCs w:val="28"/>
        </w:rPr>
        <w:t>Чтение нот с листа. Подбор по слуху.</w:t>
      </w: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Бах И.С. Весной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Даргомыжский А. Меланхолический вальс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Украинский народный танец «Ой, гоп, тай ни, ни» обработка Фурмина С.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Гайдн Й. Фрагмент финала из Симфонии № 6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Андреев В. Вальс «Бабочка»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Шендерев  Г. Весенняя прогулка</w:t>
      </w: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переводного экзамена</w:t>
      </w:r>
      <w:r w:rsidR="00760F72">
        <w:rPr>
          <w:rFonts w:ascii="Times New Roman" w:hAnsi="Times New Roman"/>
          <w:b/>
          <w:sz w:val="28"/>
          <w:szCs w:val="28"/>
        </w:rPr>
        <w:t xml:space="preserve"> (зачета)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1. Бах И.С. Бурре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Ч</w:t>
      </w:r>
      <w:r w:rsidR="00760F72">
        <w:rPr>
          <w:rFonts w:ascii="Times New Roman" w:eastAsia="Times New Roman" w:hAnsi="Times New Roman"/>
          <w:sz w:val="28"/>
          <w:szCs w:val="28"/>
        </w:rPr>
        <w:t xml:space="preserve">айковский П. </w:t>
      </w:r>
      <w:r w:rsidR="001E3B58">
        <w:rPr>
          <w:rFonts w:ascii="Times New Roman" w:eastAsia="Times New Roman" w:hAnsi="Times New Roman"/>
          <w:sz w:val="28"/>
          <w:szCs w:val="28"/>
        </w:rPr>
        <w:t>«</w:t>
      </w:r>
      <w:r w:rsidR="00760F72">
        <w:rPr>
          <w:rFonts w:ascii="Times New Roman" w:eastAsia="Times New Roman" w:hAnsi="Times New Roman"/>
          <w:sz w:val="28"/>
          <w:szCs w:val="28"/>
        </w:rPr>
        <w:t>Игра в лошадки</w:t>
      </w:r>
      <w:r w:rsidR="001E3B58">
        <w:rPr>
          <w:rFonts w:ascii="Times New Roman" w:eastAsia="Times New Roman" w:hAnsi="Times New Roman"/>
          <w:sz w:val="28"/>
          <w:szCs w:val="28"/>
        </w:rPr>
        <w:t>»</w:t>
      </w:r>
      <w:r w:rsidR="00760F72">
        <w:rPr>
          <w:rFonts w:ascii="Times New Roman" w:eastAsia="Times New Roman" w:hAnsi="Times New Roman"/>
          <w:sz w:val="28"/>
          <w:szCs w:val="28"/>
        </w:rPr>
        <w:t xml:space="preserve"> из </w:t>
      </w:r>
      <w:r>
        <w:rPr>
          <w:rFonts w:ascii="Times New Roman" w:eastAsia="Times New Roman" w:hAnsi="Times New Roman"/>
          <w:sz w:val="28"/>
          <w:szCs w:val="28"/>
        </w:rPr>
        <w:t>«Детского  альбома»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Русская народная песня «Вы послушайте, ребята», обр. Александрова А.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Гайдн Й. Немецкий танец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Курченко А. «Очень красивая кукла» или «Папа приехал» из «Детского альбома»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Русские народные песни «Уж ты, сад», «Ай, утушка луговая», обр. Любимовой Н.</w:t>
      </w:r>
    </w:p>
    <w:p w:rsidR="00A67DA5" w:rsidRDefault="00A67DA5" w:rsidP="00DA1D68">
      <w:pPr>
        <w:spacing w:after="0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 xml:space="preserve">В течение учебного года учащийся должен </w:t>
      </w:r>
      <w:r w:rsidR="00760F72">
        <w:rPr>
          <w:rFonts w:ascii="Times New Roman" w:eastAsia="Times New Roman" w:hAnsi="Times New Roman"/>
          <w:b/>
          <w:sz w:val="28"/>
          <w:szCs w:val="28"/>
        </w:rPr>
        <w:t>исполнить</w:t>
      </w:r>
      <w:r>
        <w:rPr>
          <w:rFonts w:ascii="Times New Roman" w:eastAsia="Times New Roman" w:hAnsi="Times New Roman"/>
          <w:b/>
          <w:sz w:val="28"/>
          <w:szCs w:val="28"/>
        </w:rPr>
        <w:t>:</w:t>
      </w:r>
    </w:p>
    <w:p w:rsidR="00A67DA5" w:rsidRDefault="00A67DA5" w:rsidP="00DA1D68">
      <w:pPr>
        <w:spacing w:after="0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>Таблица 14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Октябрь – технический зачет </w:t>
            </w:r>
          </w:p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(1 гамма, 2 этюда).</w:t>
            </w:r>
          </w:p>
          <w:p w:rsidR="00777CF8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Декабрь – зачет </w:t>
            </w:r>
          </w:p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(2 разнохарактерных пьесы).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Март – технический зачет </w:t>
            </w:r>
          </w:p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(1 гамма, 1 этюд).</w:t>
            </w:r>
          </w:p>
          <w:p w:rsidR="00777CF8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Май – экзамен </w:t>
            </w:r>
            <w:r w:rsidR="00760F72">
              <w:rPr>
                <w:rFonts w:ascii="Times New Roman" w:eastAsia="Times New Roman" w:hAnsi="Times New Roman"/>
                <w:sz w:val="28"/>
                <w:szCs w:val="28"/>
              </w:rPr>
              <w:t xml:space="preserve">(зачет) </w:t>
            </w:r>
          </w:p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разнохарактерных пьесы).</w:t>
            </w:r>
          </w:p>
        </w:tc>
      </w:tr>
    </w:tbl>
    <w:p w:rsidR="00A67DA5" w:rsidRPr="003279ED" w:rsidRDefault="00A67DA5">
      <w:pPr>
        <w:spacing w:after="0" w:line="360" w:lineRule="auto"/>
        <w:jc w:val="both"/>
        <w:rPr>
          <w:rFonts w:ascii="Times New Roman" w:eastAsia="Times New Roman" w:hAnsi="Times New Roman"/>
          <w:sz w:val="16"/>
          <w:szCs w:val="16"/>
        </w:rPr>
      </w:pP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Третий класс (2 часа)</w:t>
      </w:r>
    </w:p>
    <w:p w:rsidR="00A67DA5" w:rsidRDefault="00A67DA5">
      <w:pPr>
        <w:spacing w:after="0" w:line="360" w:lineRule="auto"/>
        <w:ind w:firstLine="73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Освоение двойных нот, аккордов, мелизмов (одинарный, двойной форшлаги, элементы трели, морденты), пиццикато средним пальцем. Освоение натуральных, искусственных флажолет. Мажорные однооктавные гаммы в 4, 5 позициях на трех струнах. От</w:t>
      </w:r>
      <w:r>
        <w:rPr>
          <w:rFonts w:ascii="Times New Roman" w:eastAsia="Times New Roman" w:hAnsi="Times New Roman"/>
          <w:sz w:val="28"/>
          <w:szCs w:val="28"/>
          <w:lang w:val="en-GB"/>
        </w:rPr>
        <w:t xml:space="preserve"> 1, 2, </w:t>
      </w:r>
      <w:r>
        <w:rPr>
          <w:rFonts w:ascii="Times New Roman" w:eastAsia="Times New Roman" w:hAnsi="Times New Roman"/>
          <w:sz w:val="28"/>
          <w:szCs w:val="28"/>
        </w:rPr>
        <w:t>пальцев</w:t>
      </w:r>
      <w:r w:rsidR="001E3B58" w:rsidRPr="001E3B58">
        <w:rPr>
          <w:rFonts w:ascii="Times New Roman" w:eastAsia="Times New Roman" w:hAnsi="Times New Roman"/>
          <w:sz w:val="28"/>
          <w:szCs w:val="28"/>
          <w:lang w:val="en-US"/>
        </w:rPr>
        <w:t>:</w:t>
      </w:r>
      <w:r>
        <w:rPr>
          <w:rFonts w:ascii="Times New Roman" w:eastAsia="Times New Roman" w:hAnsi="Times New Roman"/>
          <w:sz w:val="28"/>
          <w:szCs w:val="28"/>
          <w:lang w:val="en-GB"/>
        </w:rPr>
        <w:t xml:space="preserve"> G-dur, A-dur, B-dur</w:t>
      </w:r>
      <w:r w:rsidR="00095E54" w:rsidRPr="00095E54">
        <w:rPr>
          <w:rFonts w:ascii="Times New Roman" w:eastAsia="Times New Roman" w:hAnsi="Times New Roman"/>
          <w:sz w:val="28"/>
          <w:szCs w:val="28"/>
          <w:lang w:val="en-US"/>
        </w:rPr>
        <w:t>,</w:t>
      </w:r>
      <w:r>
        <w:rPr>
          <w:rFonts w:ascii="Times New Roman" w:eastAsia="Times New Roman" w:hAnsi="Times New Roman"/>
          <w:sz w:val="28"/>
          <w:szCs w:val="28"/>
          <w:lang w:val="en-GB"/>
        </w:rPr>
        <w:t xml:space="preserve"> C-dur. </w:t>
      </w:r>
      <w:r>
        <w:rPr>
          <w:rFonts w:ascii="Times New Roman" w:eastAsia="Times New Roman" w:hAnsi="Times New Roman"/>
          <w:sz w:val="28"/>
          <w:szCs w:val="28"/>
        </w:rPr>
        <w:t>Минорные (натуральный вид) однооктавны</w:t>
      </w:r>
      <w:r w:rsidR="001E3B58">
        <w:rPr>
          <w:rFonts w:ascii="Times New Roman" w:eastAsia="Times New Roman" w:hAnsi="Times New Roman"/>
          <w:sz w:val="28"/>
          <w:szCs w:val="28"/>
        </w:rPr>
        <w:t>е гаммы на одной, двух струнах:</w:t>
      </w:r>
      <w:r>
        <w:rPr>
          <w:rFonts w:ascii="Times New Roman" w:eastAsia="Times New Roman" w:hAnsi="Times New Roman"/>
          <w:sz w:val="28"/>
          <w:szCs w:val="28"/>
          <w:lang w:val="en-GB"/>
        </w:rPr>
        <w:t>f</w:t>
      </w:r>
      <w:r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GB"/>
        </w:rPr>
        <w:t>moll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en-GB"/>
        </w:rPr>
        <w:t>g</w:t>
      </w:r>
      <w:r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GB"/>
        </w:rPr>
        <w:t>moll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en-GB"/>
        </w:rPr>
        <w:t>a</w:t>
      </w:r>
      <w:r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GB"/>
        </w:rPr>
        <w:t>moll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en-GB"/>
        </w:rPr>
        <w:t>b</w:t>
      </w:r>
      <w:r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GB"/>
        </w:rPr>
        <w:t>moll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en-GB"/>
        </w:rPr>
        <w:t>c</w:t>
      </w:r>
      <w:r>
        <w:rPr>
          <w:rFonts w:ascii="Times New Roman" w:eastAsia="Times New Roman" w:hAnsi="Times New Roman"/>
          <w:sz w:val="28"/>
          <w:szCs w:val="28"/>
        </w:rPr>
        <w:t>-</w:t>
      </w:r>
      <w:r>
        <w:rPr>
          <w:rFonts w:ascii="Times New Roman" w:eastAsia="Times New Roman" w:hAnsi="Times New Roman"/>
          <w:sz w:val="28"/>
          <w:szCs w:val="28"/>
          <w:lang w:val="en-GB"/>
        </w:rPr>
        <w:t>moll</w:t>
      </w:r>
      <w:r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  <w:lang w:val="en-GB"/>
        </w:rPr>
        <w:t>d</w:t>
      </w:r>
      <w:r>
        <w:rPr>
          <w:rFonts w:ascii="Times New Roman" w:eastAsia="Times New Roman" w:hAnsi="Times New Roman"/>
          <w:sz w:val="28"/>
          <w:szCs w:val="28"/>
        </w:rPr>
        <w:t>–</w:t>
      </w:r>
      <w:r>
        <w:rPr>
          <w:rFonts w:ascii="Times New Roman" w:eastAsia="Times New Roman" w:hAnsi="Times New Roman"/>
          <w:sz w:val="28"/>
          <w:szCs w:val="28"/>
          <w:lang w:val="en-GB"/>
        </w:rPr>
        <w:t>moll</w:t>
      </w:r>
      <w:r>
        <w:rPr>
          <w:rFonts w:ascii="Times New Roman" w:eastAsia="Times New Roman" w:hAnsi="Times New Roman"/>
          <w:sz w:val="28"/>
          <w:szCs w:val="28"/>
        </w:rPr>
        <w:t>. Тонические трезвучия в них. Хроматические гаммы.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ab/>
        <w:t xml:space="preserve">Штрихи: пройденные во 2 классе, </w:t>
      </w:r>
      <w:r w:rsidR="001E3B58">
        <w:rPr>
          <w:rFonts w:ascii="Times New Roman" w:eastAsia="Times New Roman" w:hAnsi="Times New Roman"/>
          <w:sz w:val="28"/>
          <w:szCs w:val="28"/>
        </w:rPr>
        <w:t xml:space="preserve">освоение </w:t>
      </w:r>
      <w:r>
        <w:rPr>
          <w:rFonts w:ascii="Times New Roman" w:eastAsia="Times New Roman" w:hAnsi="Times New Roman"/>
          <w:sz w:val="28"/>
          <w:szCs w:val="28"/>
        </w:rPr>
        <w:t>смешан</w:t>
      </w:r>
      <w:r w:rsidR="001E3B58">
        <w:rPr>
          <w:rFonts w:ascii="Times New Roman" w:eastAsia="Times New Roman" w:hAnsi="Times New Roman"/>
          <w:sz w:val="28"/>
          <w:szCs w:val="28"/>
        </w:rPr>
        <w:t>ных штрихов</w:t>
      </w:r>
      <w:r>
        <w:rPr>
          <w:rFonts w:ascii="Times New Roman" w:eastAsia="Times New Roman" w:hAnsi="Times New Roman"/>
          <w:sz w:val="28"/>
          <w:szCs w:val="28"/>
        </w:rPr>
        <w:t>, пунктир.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en-GB"/>
        </w:rPr>
      </w:pPr>
      <w:r>
        <w:rPr>
          <w:rFonts w:ascii="Times New Roman" w:eastAsia="Times New Roman" w:hAnsi="Times New Roman"/>
          <w:sz w:val="28"/>
          <w:szCs w:val="28"/>
        </w:rPr>
        <w:t>Динамика</w:t>
      </w:r>
      <w:r>
        <w:rPr>
          <w:rFonts w:ascii="Times New Roman" w:eastAsia="Times New Roman" w:hAnsi="Times New Roman"/>
          <w:sz w:val="28"/>
          <w:szCs w:val="28"/>
          <w:lang w:val="en-GB"/>
        </w:rPr>
        <w:t>: forte-piano, crescendo-diminuendo.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Ритмические группировки: дуоль, триоль, квартоль.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  <w:t>Освоение крупной формы.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  <w:t>Упражнения различных авторов.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  <w:t>4-6 этюдов  на раз</w:t>
      </w:r>
      <w:r w:rsidR="001E3B58">
        <w:rPr>
          <w:rFonts w:ascii="Times New Roman" w:eastAsia="Times New Roman" w:hAnsi="Times New Roman"/>
          <w:sz w:val="28"/>
          <w:szCs w:val="28"/>
        </w:rPr>
        <w:t>лич</w:t>
      </w:r>
      <w:r>
        <w:rPr>
          <w:rFonts w:ascii="Times New Roman" w:eastAsia="Times New Roman" w:hAnsi="Times New Roman"/>
          <w:sz w:val="28"/>
          <w:szCs w:val="28"/>
        </w:rPr>
        <w:t>ные виды техники. 10-12 пьес различного характера, стиля, жанра.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Чтение нот с листа.</w:t>
      </w:r>
      <w:r w:rsidR="001E3B58">
        <w:rPr>
          <w:rFonts w:ascii="Times New Roman" w:eastAsia="Times New Roman" w:hAnsi="Times New Roman"/>
          <w:sz w:val="28"/>
          <w:szCs w:val="28"/>
        </w:rPr>
        <w:t xml:space="preserve"> Подбор по слуху.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Шуберт Ф. Музыкальный момент</w:t>
      </w:r>
    </w:p>
    <w:p w:rsidR="00A67DA5" w:rsidRDefault="00095E5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Рубинштейн А. Романс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Дербенко Е. Сюита «Приключения Буратино» («Шарманщик Карло», «Буратино», «Карабас Барабас»)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Бетховен Л. Полонез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Сметана Б. Полька</w:t>
      </w:r>
    </w:p>
    <w:p w:rsidR="00A67DA5" w:rsidRDefault="00095E54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Цыганков А. Веселая прогулка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переводного экзамена</w:t>
      </w:r>
      <w:r w:rsidR="00095E54">
        <w:rPr>
          <w:rFonts w:ascii="Times New Roman" w:hAnsi="Times New Roman"/>
          <w:b/>
          <w:sz w:val="28"/>
          <w:szCs w:val="28"/>
        </w:rPr>
        <w:t xml:space="preserve"> (зачета)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Бах И.С. Рондо из сюиты h-moll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Кюи Ц. Испанские марионетки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Глинка М. «Ты, соловушка, умолкни»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Соловьев Ю. Сонатина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Брамс И. Колыбельная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Чайковский П. Трепак из балета «Щелкунчик»</w:t>
      </w: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течение учебного года учащийся должен </w:t>
      </w:r>
      <w:r w:rsidR="001E3B58">
        <w:rPr>
          <w:rFonts w:ascii="Times New Roman" w:hAnsi="Times New Roman"/>
          <w:b/>
          <w:sz w:val="28"/>
          <w:szCs w:val="28"/>
        </w:rPr>
        <w:t>исполнить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>Таблица 15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279ED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279ED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DA1D68">
            <w:pPr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Октябрь – технический зачет (1 гамма, 2 этюда на разные виды техники).</w:t>
            </w:r>
          </w:p>
          <w:p w:rsidR="00A67DA5" w:rsidRDefault="00A67DA5" w:rsidP="00DA1D6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Декабрь – зачет (2 разнохарактерных пьесы).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Default="00A67DA5" w:rsidP="003279ED">
            <w:pPr>
              <w:spacing w:before="28"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Март – технический зачет </w:t>
            </w:r>
          </w:p>
          <w:p w:rsidR="00A67DA5" w:rsidRDefault="00A67DA5" w:rsidP="003279ED">
            <w:pPr>
              <w:spacing w:before="28"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(1 гамма, 1 этюд).</w:t>
            </w:r>
          </w:p>
          <w:p w:rsidR="00A67DA5" w:rsidRDefault="00A67DA5" w:rsidP="003279ED">
            <w:pPr>
              <w:spacing w:before="28"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Май – экзамен </w:t>
            </w:r>
            <w:r w:rsidR="00095E54">
              <w:rPr>
                <w:rFonts w:ascii="Times New Roman" w:eastAsia="Times New Roman" w:hAnsi="Times New Roman"/>
                <w:sz w:val="28"/>
                <w:szCs w:val="28"/>
              </w:rPr>
              <w:t xml:space="preserve">(зачет)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разнохарактерных произведения, включая произведение крупной формы).</w:t>
            </w:r>
          </w:p>
        </w:tc>
      </w:tr>
    </w:tbl>
    <w:p w:rsidR="00A67DA5" w:rsidRPr="00C04B0C" w:rsidRDefault="00A67DA5" w:rsidP="00C04B0C">
      <w:pPr>
        <w:spacing w:after="0" w:line="240" w:lineRule="auto"/>
        <w:jc w:val="both"/>
        <w:rPr>
          <w:rFonts w:ascii="Times New Roman" w:hAnsi="Times New Roman"/>
          <w:b/>
          <w:i/>
          <w:sz w:val="16"/>
          <w:szCs w:val="16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Четвертый  класс (2,5 часа в неделю)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 двойных нот приемом тремоло. Освоение  6, 7 позиций.</w:t>
      </w:r>
    </w:p>
    <w:p w:rsidR="00A67DA5" w:rsidRDefault="00A67DA5">
      <w:pPr>
        <w:spacing w:after="0" w:line="360" w:lineRule="auto"/>
        <w:ind w:left="-11" w:firstLine="7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Минорные (гармонический, мелодический виды) однооктавные гаммы, пройд</w:t>
      </w:r>
      <w:r w:rsidR="00095E54">
        <w:rPr>
          <w:rFonts w:ascii="Times New Roman" w:hAnsi="Times New Roman"/>
          <w:sz w:val="28"/>
          <w:szCs w:val="28"/>
        </w:rPr>
        <w:t>енные в 3 классе. Мажорные двух</w:t>
      </w:r>
      <w:r>
        <w:rPr>
          <w:rFonts w:ascii="Times New Roman" w:hAnsi="Times New Roman"/>
          <w:sz w:val="28"/>
          <w:szCs w:val="28"/>
        </w:rPr>
        <w:t>октавные гаммы</w:t>
      </w:r>
      <w:r w:rsidR="001E3B58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E-dur, F-dur, G-dur. Тонические трезвучия в них.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Хроматические гаммы от </w:t>
      </w:r>
      <w:r w:rsidR="008974A1">
        <w:rPr>
          <w:rFonts w:ascii="Times New Roman" w:hAnsi="Times New Roman"/>
          <w:sz w:val="28"/>
          <w:szCs w:val="28"/>
          <w:lang w:val="en-US"/>
        </w:rPr>
        <w:t>E</w:t>
      </w:r>
      <w:r w:rsidR="008974A1">
        <w:rPr>
          <w:rFonts w:ascii="Times New Roman" w:hAnsi="Times New Roman"/>
          <w:sz w:val="28"/>
          <w:szCs w:val="28"/>
        </w:rPr>
        <w:t>,</w:t>
      </w:r>
      <w:r w:rsidR="008974A1">
        <w:rPr>
          <w:rFonts w:ascii="Times New Roman" w:hAnsi="Times New Roman"/>
          <w:sz w:val="28"/>
          <w:szCs w:val="28"/>
          <w:lang w:val="en-US"/>
        </w:rPr>
        <w:t>F</w:t>
      </w:r>
      <w:r w:rsidR="008974A1">
        <w:rPr>
          <w:rFonts w:ascii="Times New Roman" w:hAnsi="Times New Roman"/>
          <w:sz w:val="28"/>
          <w:szCs w:val="28"/>
        </w:rPr>
        <w:t>,</w:t>
      </w:r>
      <w:r w:rsidR="008974A1">
        <w:rPr>
          <w:rFonts w:ascii="Times New Roman" w:hAnsi="Times New Roman"/>
          <w:sz w:val="28"/>
          <w:szCs w:val="28"/>
          <w:lang w:val="en-US"/>
        </w:rPr>
        <w:t>G</w:t>
      </w:r>
      <w:r>
        <w:rPr>
          <w:rFonts w:ascii="Times New Roman" w:hAnsi="Times New Roman"/>
          <w:sz w:val="28"/>
          <w:szCs w:val="28"/>
        </w:rPr>
        <w:t>. Требования к исполнению гамм за 3 класс.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4-6 этюдов на различные виды техники</w:t>
      </w:r>
      <w:r w:rsidR="00095E54">
        <w:rPr>
          <w:rFonts w:ascii="Times New Roman" w:hAnsi="Times New Roman"/>
          <w:sz w:val="28"/>
          <w:szCs w:val="28"/>
        </w:rPr>
        <w:t>.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10-12 пьес различного характера, стиля, жанра.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Чтение нот с листа. Подбор по слуху.</w:t>
      </w:r>
    </w:p>
    <w:p w:rsidR="00A67DA5" w:rsidRDefault="00A67DA5" w:rsidP="00DA1D68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Госсек Ф. Тамбурин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Григ Э. Норвежский танец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Варламов А. «Что ты рано,  травушка, пожелтела»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Гайдн Й. Венгерское рондо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Глюк К.В. Мелодия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Андреев В. Вальс «Бабочка»</w:t>
      </w: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переводного экзамена</w:t>
      </w:r>
      <w:r w:rsidR="001E3B58">
        <w:rPr>
          <w:rFonts w:ascii="Times New Roman" w:hAnsi="Times New Roman"/>
          <w:b/>
          <w:sz w:val="28"/>
          <w:szCs w:val="28"/>
        </w:rPr>
        <w:t xml:space="preserve"> (зачета)</w:t>
      </w:r>
    </w:p>
    <w:p w:rsidR="00A67DA5" w:rsidRDefault="001E3B5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Вивальди А. Концерт a–moll, </w:t>
      </w:r>
      <w:r w:rsidR="00A67DA5">
        <w:rPr>
          <w:rFonts w:ascii="Times New Roman" w:hAnsi="Times New Roman"/>
          <w:sz w:val="28"/>
          <w:szCs w:val="28"/>
        </w:rPr>
        <w:t>1 часть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Рахманинов С. Итальянская полька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Маляров В. Маленький ковбой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Линике</w:t>
      </w:r>
      <w:r w:rsidR="001E3B58">
        <w:rPr>
          <w:rFonts w:ascii="Times New Roman" w:hAnsi="Times New Roman"/>
          <w:sz w:val="28"/>
          <w:szCs w:val="28"/>
        </w:rPr>
        <w:t xml:space="preserve">И. </w:t>
      </w:r>
      <w:r>
        <w:rPr>
          <w:rFonts w:ascii="Times New Roman" w:hAnsi="Times New Roman"/>
          <w:sz w:val="28"/>
          <w:szCs w:val="28"/>
        </w:rPr>
        <w:t>Маленькая соната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Русская народная песня «Соловьем залетным», обработка Камалдинова В.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Зверев А. Рондо «В  старинном стиле» или  пьеса из «Детского альбома»</w:t>
      </w: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течение учебного года учащийся должен </w:t>
      </w:r>
      <w:r w:rsidR="001E3B58">
        <w:rPr>
          <w:rFonts w:ascii="Times New Roman" w:hAnsi="Times New Roman"/>
          <w:b/>
          <w:sz w:val="28"/>
          <w:szCs w:val="28"/>
        </w:rPr>
        <w:t>исполнить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>Таблица 16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DA1D6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Октябрь – технический зачет (1 гамма, показ самостоятельно выученной пьесы, значительно легче усвоенного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ранее материала).</w:t>
            </w:r>
          </w:p>
          <w:p w:rsidR="00A67DA5" w:rsidRDefault="00A67DA5" w:rsidP="00DA1D6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Декабрь – зачет (2 разнохарактерных произведения).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DA1D6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Март – технический зачет (1 гамма, 1 этюд, чтение нот с листа, подбор по слуху).</w:t>
            </w:r>
          </w:p>
          <w:p w:rsidR="00A67DA5" w:rsidRDefault="00A67DA5" w:rsidP="00DA1D68">
            <w:pPr>
              <w:spacing w:before="28" w:after="0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 xml:space="preserve">Май – экзамен </w:t>
            </w:r>
            <w:r w:rsidR="001E3B58">
              <w:rPr>
                <w:rFonts w:ascii="Times New Roman" w:eastAsia="Times New Roman" w:hAnsi="Times New Roman"/>
                <w:sz w:val="28"/>
                <w:szCs w:val="28"/>
              </w:rPr>
              <w:t xml:space="preserve">(зачет)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(3 разнохарактерных произведения, включая произведение крупной формы, виртуозное произведение).</w:t>
            </w:r>
          </w:p>
        </w:tc>
      </w:tr>
    </w:tbl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C04B0C" w:rsidRDefault="00C04B0C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A67DA5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Пятый класс (2,5 часа в неделю)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  <w:t>Главная задача, стоящая перед учащимися пятого класса</w:t>
      </w:r>
      <w:r w:rsidR="001E3B58">
        <w:rPr>
          <w:rFonts w:ascii="Times New Roman" w:eastAsia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</w:rPr>
        <w:t xml:space="preserve"> - предоставить выпускную пр</w:t>
      </w:r>
      <w:r w:rsidR="001E3B58">
        <w:rPr>
          <w:rFonts w:ascii="Times New Roman" w:eastAsia="Times New Roman" w:hAnsi="Times New Roman"/>
          <w:sz w:val="28"/>
          <w:szCs w:val="28"/>
        </w:rPr>
        <w:t xml:space="preserve">ограмму в максимально готовом, </w:t>
      </w:r>
      <w:r>
        <w:rPr>
          <w:rFonts w:ascii="Times New Roman" w:eastAsia="Times New Roman" w:hAnsi="Times New Roman"/>
          <w:sz w:val="28"/>
          <w:szCs w:val="28"/>
        </w:rPr>
        <w:t>качественном в</w:t>
      </w:r>
      <w:r w:rsidR="001E3B58">
        <w:rPr>
          <w:rFonts w:ascii="Times New Roman" w:eastAsia="Times New Roman" w:hAnsi="Times New Roman"/>
          <w:sz w:val="28"/>
          <w:szCs w:val="28"/>
        </w:rPr>
        <w:t xml:space="preserve">иде. Перед выпускным экзаменом </w:t>
      </w:r>
      <w:r>
        <w:rPr>
          <w:rFonts w:ascii="Times New Roman" w:eastAsia="Times New Roman" w:hAnsi="Times New Roman"/>
          <w:sz w:val="28"/>
          <w:szCs w:val="28"/>
        </w:rPr>
        <w:t>учащийся обыгрывает свою программу на зачетах, классных  вечерах, концертах</w:t>
      </w:r>
      <w:r w:rsidR="001E3B58">
        <w:rPr>
          <w:rFonts w:ascii="Times New Roman" w:eastAsia="Times New Roman" w:hAnsi="Times New Roman"/>
          <w:sz w:val="28"/>
          <w:szCs w:val="28"/>
        </w:rPr>
        <w:t>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Закрепление ранее освоенных приемов, штрихов. Освоение исполнения смешанных штрихов при чередовании приемов тремоло – удар, удар-тремоло; переход от крупных длит</w:t>
      </w:r>
      <w:r w:rsidR="001E3B58">
        <w:rPr>
          <w:rFonts w:ascii="Times New Roman" w:hAnsi="Times New Roman"/>
          <w:sz w:val="28"/>
          <w:szCs w:val="28"/>
        </w:rPr>
        <w:t>ельностей, исполняемых тремоло к шестнадцатым-</w:t>
      </w:r>
      <w:r>
        <w:rPr>
          <w:rFonts w:ascii="Times New Roman" w:hAnsi="Times New Roman"/>
          <w:sz w:val="28"/>
          <w:szCs w:val="28"/>
        </w:rPr>
        <w:t>и наоборот; смена аккордовой техники на мелкую - и наоборот</w:t>
      </w:r>
      <w:r w:rsidR="001E3B58">
        <w:rPr>
          <w:rFonts w:ascii="Times New Roman" w:hAnsi="Times New Roman"/>
          <w:sz w:val="28"/>
          <w:szCs w:val="28"/>
        </w:rPr>
        <w:t>,</w:t>
      </w:r>
      <w:r w:rsidR="008974A1">
        <w:rPr>
          <w:rFonts w:ascii="Times New Roman" w:hAnsi="Times New Roman"/>
          <w:sz w:val="28"/>
          <w:szCs w:val="28"/>
        </w:rPr>
        <w:t xml:space="preserve">а также другие варианты </w:t>
      </w:r>
      <w:r>
        <w:rPr>
          <w:rFonts w:ascii="Times New Roman" w:hAnsi="Times New Roman"/>
          <w:sz w:val="28"/>
          <w:szCs w:val="28"/>
        </w:rPr>
        <w:t>смены полярно противоположных приемов, ритмических, штриховых элементов. Включение в программу упражнений и этюдов на освоение вышеизложенных поставленных задач.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Игра мажорных и минорных двухоктавных гамм, тонических трезвучий в них различными штрихами. Хроматические гаммы от звуков </w:t>
      </w:r>
      <w:r>
        <w:rPr>
          <w:rFonts w:ascii="Times New Roman" w:hAnsi="Times New Roman"/>
          <w:sz w:val="28"/>
          <w:szCs w:val="28"/>
          <w:lang w:val="en-GB"/>
        </w:rPr>
        <w:t>A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GB"/>
        </w:rPr>
        <w:t>H</w:t>
      </w:r>
      <w:r>
        <w:rPr>
          <w:rFonts w:ascii="Times New Roman" w:hAnsi="Times New Roman"/>
          <w:sz w:val="28"/>
          <w:szCs w:val="28"/>
        </w:rPr>
        <w:t>. Ритмические  группировки: дуоль, триоль, квартоль, квинтоль, секстоль. Освоение однооктавных гамм в терцию. Упражнения различных авторов для других инструментов, но наиболее приемлемых для исполнения на домре на начальном этапе обучения.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4 этюда на различные виды техники.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8-10 </w:t>
      </w:r>
      <w:r>
        <w:rPr>
          <w:rFonts w:ascii="Times New Roman" w:eastAsia="Times New Roman" w:hAnsi="Times New Roman"/>
          <w:sz w:val="28"/>
          <w:szCs w:val="28"/>
        </w:rPr>
        <w:t xml:space="preserve"> произведений  различного характера, стиля, жанра.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Чтение нот с листа. </w:t>
      </w:r>
      <w:r w:rsidR="008974A1">
        <w:rPr>
          <w:rFonts w:ascii="Times New Roman" w:eastAsia="Times New Roman" w:hAnsi="Times New Roman"/>
          <w:sz w:val="28"/>
          <w:szCs w:val="28"/>
        </w:rPr>
        <w:t>Подбор по слуху.</w:t>
      </w:r>
    </w:p>
    <w:p w:rsidR="00A67DA5" w:rsidRDefault="00A67DA5" w:rsidP="00777CF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 итоговой аттестации</w:t>
      </w:r>
      <w:r w:rsidR="008974A1">
        <w:rPr>
          <w:rFonts w:ascii="Times New Roman" w:hAnsi="Times New Roman"/>
          <w:b/>
          <w:sz w:val="28"/>
          <w:szCs w:val="28"/>
        </w:rPr>
        <w:t xml:space="preserve"> (выпускного экзамена)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Моцарт В.А. Маленькая ночная серенада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Прокофьев С. Маски из балета «Ромео и Джульетта»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Дезорм Л. Тарантелла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Булахов П.–Шалов А. «Гори, гори моя звезда»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2.  Гендель Г.  Пассакалия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Чайковский П. Баркарола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Шишаков Ю. Хороводная и Шуточная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Шалов А. «Уж и я ли, молода» </w:t>
      </w:r>
    </w:p>
    <w:p w:rsidR="00402A76" w:rsidRDefault="00402A76" w:rsidP="00402A7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Учащиеся, продолжающие обучение в 6 классе, сдают выпускной экзамен в 6 классе.</w:t>
      </w:r>
    </w:p>
    <w:p w:rsidR="00A67DA5" w:rsidRDefault="00A67DA5" w:rsidP="00DA1D68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течение учебного года учащийся должен </w:t>
      </w:r>
      <w:r w:rsidR="008974A1">
        <w:rPr>
          <w:rFonts w:ascii="Times New Roman" w:hAnsi="Times New Roman"/>
          <w:b/>
          <w:sz w:val="28"/>
          <w:szCs w:val="28"/>
        </w:rPr>
        <w:t>исполнить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A67DA5" w:rsidRDefault="00A67DA5" w:rsidP="00DA1D68">
      <w:pPr>
        <w:spacing w:after="0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>Таблица 17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Октябрь – технический зачет (1 гамма, этюд или виртуозное произведение).</w:t>
            </w:r>
          </w:p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Декабрь – дифференцированное прослушивание части программы выпускного экзамена (2 произведения, обязательный показ произведения крупной формы и произведения на выбор из программы выпускного экзамена).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Март – прослушивание перед комиссией оставшихся двух произведений из выпускной программы,  не игранных в декабре.</w:t>
            </w:r>
          </w:p>
          <w:p w:rsidR="00A67DA5" w:rsidRDefault="00A67DA5" w:rsidP="008974A1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Май – выпускной экзам</w:t>
            </w:r>
            <w:r w:rsidR="008974A1">
              <w:rPr>
                <w:rFonts w:ascii="Times New Roman" w:eastAsia="Times New Roman" w:hAnsi="Times New Roman"/>
                <w:sz w:val="28"/>
                <w:szCs w:val="28"/>
              </w:rPr>
              <w:t xml:space="preserve">ен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(4 разнохарактерных произведения, включая произведение крупной формы, виртуозное произведение, произведение, написанное для домры).</w:t>
            </w:r>
          </w:p>
        </w:tc>
      </w:tr>
    </w:tbl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A67DA5" w:rsidRDefault="00A67DA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Шестой класс (2,5 часа в неделю)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  <w:t xml:space="preserve">В  шестом классе обучаются учащиеся, которые целенаправленно готовятся к поступлению в профессиональное образовательное  учреждение. В связи с этим, педагогу рекомендуется  составлять годовой репертуар года  с учетом программных требований профессионального образовательного  учреждения. Участие в классных вечерах, концертах отдела, школы,  конкурсах  принесут значительную пользу, придав уверенности в игре. 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Ученики шестого класса играют зачет в декабре и итоговый экзамен в мае. В декабре обязателен показ  произведения крупной формы.</w:t>
      </w:r>
    </w:p>
    <w:p w:rsidR="008974A1" w:rsidRDefault="008974A1" w:rsidP="00DA1D6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67DA5" w:rsidRDefault="008974A1">
      <w:pPr>
        <w:spacing w:after="0" w:line="36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Примерный репертуарный список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Гендель Г. Соната </w:t>
      </w:r>
      <w:r>
        <w:rPr>
          <w:rFonts w:ascii="Times New Roman" w:hAnsi="Times New Roman"/>
          <w:sz w:val="28"/>
          <w:szCs w:val="28"/>
          <w:lang w:val="en-GB"/>
        </w:rPr>
        <w:t>F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en-GB"/>
        </w:rPr>
        <w:t>dur</w:t>
      </w:r>
      <w:r>
        <w:rPr>
          <w:rFonts w:ascii="Times New Roman" w:hAnsi="Times New Roman"/>
          <w:sz w:val="28"/>
          <w:szCs w:val="28"/>
        </w:rPr>
        <w:t>, 1, 2 части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Чайковский П. Мелодия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Тамарин И. Тарантелла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Лаптев В. Обработка сибирской народной песни «По улице не ходила, не пойду»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 Шишаков Ю. Концерт для домры №1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Хачатурян А. Ноктюрн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Мусоргский М. Гопак</w:t>
      </w:r>
    </w:p>
    <w:p w:rsidR="00A67DA5" w:rsidRDefault="00A67DA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Цайгер М. «Я с комариком плясала». Фантазия на темы русских народных песен.</w:t>
      </w: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течение учебного года учащийся должен </w:t>
      </w:r>
      <w:r w:rsidR="008974A1">
        <w:rPr>
          <w:rFonts w:ascii="Times New Roman" w:hAnsi="Times New Roman"/>
          <w:b/>
          <w:sz w:val="28"/>
          <w:szCs w:val="28"/>
        </w:rPr>
        <w:t>исполнить</w:t>
      </w:r>
      <w:r>
        <w:rPr>
          <w:rFonts w:ascii="Times New Roman" w:hAnsi="Times New Roman"/>
          <w:b/>
          <w:sz w:val="28"/>
          <w:szCs w:val="28"/>
        </w:rPr>
        <w:t>:</w:t>
      </w:r>
    </w:p>
    <w:p w:rsidR="00A67DA5" w:rsidRDefault="00A67DA5" w:rsidP="00DA1D68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i/>
          <w:sz w:val="28"/>
          <w:szCs w:val="28"/>
        </w:rPr>
        <w:t>Таблица 18</w:t>
      </w:r>
    </w:p>
    <w:tbl>
      <w:tblPr>
        <w:tblW w:w="0" w:type="auto"/>
        <w:tblLayout w:type="fixed"/>
        <w:tblLook w:val="0000"/>
      </w:tblPr>
      <w:tblGrid>
        <w:gridCol w:w="4920"/>
        <w:gridCol w:w="4920"/>
      </w:tblGrid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 полугодие</w:t>
            </w:r>
          </w:p>
        </w:tc>
      </w:tr>
      <w:tr w:rsidR="00A67DA5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Октябрь – технический минимум в виде контрольного урока (1 гамма,  этюд или виртуозная пьесы).</w:t>
            </w:r>
          </w:p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Декабрь – зачет (2 новых произведения).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Март – академический вечер (3 произведения из репертуара </w:t>
            </w:r>
            <w:r w:rsidR="00402A76">
              <w:rPr>
                <w:rFonts w:ascii="Times New Roman" w:eastAsia="Times New Roman" w:hAnsi="Times New Roman"/>
                <w:sz w:val="28"/>
                <w:szCs w:val="28"/>
              </w:rPr>
              <w:t>5-6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классов, приготовленных на выпускной экзамен).</w:t>
            </w:r>
          </w:p>
          <w:p w:rsidR="00A67DA5" w:rsidRDefault="00A67DA5" w:rsidP="00402A76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Май – </w:t>
            </w:r>
            <w:r w:rsidR="00402A76">
              <w:rPr>
                <w:rFonts w:ascii="Times New Roman" w:eastAsia="Times New Roman" w:hAnsi="Times New Roman"/>
                <w:sz w:val="28"/>
                <w:szCs w:val="28"/>
              </w:rPr>
              <w:t xml:space="preserve">выпускной экзамен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(4 произведения).</w:t>
            </w:r>
          </w:p>
        </w:tc>
      </w:tr>
    </w:tbl>
    <w:p w:rsidR="00A67DA5" w:rsidRDefault="00A67DA5" w:rsidP="00DA1D68">
      <w:pPr>
        <w:spacing w:after="0"/>
        <w:jc w:val="both"/>
        <w:rPr>
          <w:rFonts w:ascii="Times New Roman" w:eastAsia="Times New Roman" w:hAnsi="Times New Roman"/>
          <w:b/>
          <w:i/>
          <w:sz w:val="28"/>
          <w:szCs w:val="28"/>
        </w:rPr>
      </w:pPr>
    </w:p>
    <w:p w:rsidR="00A67DA5" w:rsidRDefault="00A67DA5" w:rsidP="00402A76">
      <w:pPr>
        <w:spacing w:before="28"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t>III</w:t>
      </w:r>
      <w:r w:rsidRPr="003E11EA">
        <w:rPr>
          <w:rFonts w:ascii="Times New Roman" w:eastAsia="Times New Roman" w:hAnsi="Times New Roman"/>
          <w:b/>
          <w:sz w:val="28"/>
          <w:szCs w:val="28"/>
        </w:rPr>
        <w:t>.</w:t>
      </w:r>
      <w:r>
        <w:rPr>
          <w:rFonts w:ascii="Times New Roman" w:eastAsia="Times New Roman" w:hAnsi="Times New Roman"/>
          <w:b/>
          <w:sz w:val="28"/>
          <w:szCs w:val="28"/>
        </w:rPr>
        <w:t xml:space="preserve">   Требования к уровню подготовки обучающихся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Данная программа отражает разнообразие репертуара, его академическую направленность, а также демонстрирует возможность индивидуального подхода к каждому ученику. </w:t>
      </w:r>
      <w:r>
        <w:rPr>
          <w:rFonts w:ascii="Times New Roman" w:eastAsia="Times New Roman" w:hAnsi="Times New Roman"/>
          <w:sz w:val="28"/>
          <w:szCs w:val="28"/>
        </w:rPr>
        <w:t xml:space="preserve">Содержание программы </w:t>
      </w:r>
      <w:r>
        <w:rPr>
          <w:rFonts w:ascii="Times New Roman" w:hAnsi="Times New Roman"/>
          <w:sz w:val="28"/>
          <w:szCs w:val="28"/>
        </w:rPr>
        <w:t xml:space="preserve">направлено на </w:t>
      </w:r>
      <w:r>
        <w:rPr>
          <w:rFonts w:ascii="Times New Roman" w:eastAsia="Times New Roman" w:hAnsi="Times New Roman"/>
          <w:sz w:val="28"/>
          <w:szCs w:val="28"/>
        </w:rPr>
        <w:t>обеспечение художественно-эстетического развития учащегося и приобретения им художественно-исполнительских знаний, умений и навыков.</w:t>
      </w:r>
    </w:p>
    <w:p w:rsidR="00A67DA5" w:rsidRDefault="00A67DA5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Таким образом</w:t>
      </w:r>
      <w:r w:rsidR="00BA1F59">
        <w:rPr>
          <w:rFonts w:ascii="Times New Roman" w:eastAsia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</w:rPr>
        <w:t xml:space="preserve"> ученик к концу прохождения курса программы обучения должен: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знать основные исторические сведения об инструменте;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знать  конструктивные особенности инструмента;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знать элементарные правила по уходу за инструментом и уметь их применять при необходимости; 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знать оркестровые разновидности инструмента домра;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знать основы музыкальной грамоты;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знать систему игровых  навыков и уметь применять ее самостоятельно;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знать основные средства музыкальной выразительности (тембр, динамика, штрих, темп и т. д.);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знать основные жанры музыки (инструментальный, вокальный, симфонический и т. д.);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знат</w:t>
      </w:r>
      <w:r w:rsidR="008974A1">
        <w:rPr>
          <w:rFonts w:ascii="Times New Roman" w:eastAsia="Times New Roman" w:hAnsi="Times New Roman"/>
          <w:sz w:val="28"/>
          <w:szCs w:val="28"/>
        </w:rPr>
        <w:t>ь технические и художественно-</w:t>
      </w:r>
      <w:r>
        <w:rPr>
          <w:rFonts w:ascii="Times New Roman" w:eastAsia="Times New Roman" w:hAnsi="Times New Roman"/>
          <w:sz w:val="28"/>
          <w:szCs w:val="28"/>
        </w:rPr>
        <w:t>эстетические особенности, характерные для сольного исполнительства на домре;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знать функциональные особенности строения частей тела и уметь рационально использовать их в работе игрового аппарата; 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уметь самостоятельно настраивать инструмент;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уметь самостоятельно определять технические трудности  несложного музыкального произведения и находить способы и методы в работе над ними;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уметь самостоятельно среди нескольких вариантов  аппликатуры выбрать наиболее  удобную и рациональную;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уметь самостоятельно, осознанно работать над несложными произведениями, опираясь на знания законов формообразования, а также  на освоенную в классе под руководством педагога методику поэтапной работы над художественным произведением; 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уметь творчески подходить к созданию художественного образа, используя при этом все теоретические  знания и  предыдущий практический опыт в освоении штрихов, приемов и других музыкальных средств выразительности;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уметь  на базе приобретенных специальных знаний   давать грамотную адекватную оценку многообразным музыкальным событиям; 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иметь навык игры по нотам;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иметь навык чтения с листа несложных  произведений, необходимый для ансамблевого и  оркестрового музицирования;</w:t>
      </w:r>
    </w:p>
    <w:p w:rsidR="00A67DA5" w:rsidRDefault="00A67DA5">
      <w:pPr>
        <w:pStyle w:val="14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>приобрести навык транспонирования и подбора по слуху, так необходимых  в дальнейшем будущему оркестровому музыканту;</w:t>
      </w:r>
    </w:p>
    <w:p w:rsidR="00A67DA5" w:rsidRPr="008974A1" w:rsidRDefault="00A67DA5" w:rsidP="008974A1">
      <w:pPr>
        <w:pStyle w:val="14"/>
        <w:numPr>
          <w:ilvl w:val="1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приобрести навык публичных выступлений</w:t>
      </w:r>
      <w:r w:rsidR="008974A1">
        <w:rPr>
          <w:rFonts w:ascii="Times New Roman" w:eastAsia="Times New Roman" w:hAnsi="Times New Roman"/>
          <w:sz w:val="28"/>
          <w:szCs w:val="28"/>
        </w:rPr>
        <w:t>,</w:t>
      </w:r>
      <w:r>
        <w:rPr>
          <w:rFonts w:ascii="Times New Roman" w:eastAsia="Times New Roman" w:hAnsi="Times New Roman"/>
          <w:sz w:val="28"/>
          <w:szCs w:val="28"/>
        </w:rPr>
        <w:t xml:space="preserve"> как в качестве солиста, так и в различных ансамблях и оркестрах.</w:t>
      </w:r>
    </w:p>
    <w:p w:rsidR="00A67DA5" w:rsidRDefault="00A67DA5">
      <w:pPr>
        <w:spacing w:after="0" w:line="360" w:lineRule="auto"/>
        <w:ind w:firstLine="706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t>Реализация программы обеспечивает</w:t>
      </w:r>
      <w:r>
        <w:rPr>
          <w:rFonts w:ascii="Times New Roman" w:eastAsia="Times New Roman" w:hAnsi="Times New Roman"/>
          <w:i/>
          <w:sz w:val="28"/>
          <w:szCs w:val="28"/>
        </w:rPr>
        <w:t>:</w:t>
      </w:r>
    </w:p>
    <w:p w:rsidR="00A67DA5" w:rsidRDefault="00A67DA5">
      <w:pPr>
        <w:pStyle w:val="14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наличие у обучающегося интереса к музыкальному искусству, самостоятельному музыкальному исполнительству;</w:t>
      </w:r>
    </w:p>
    <w:p w:rsidR="00A67DA5" w:rsidRDefault="00A67DA5">
      <w:pPr>
        <w:pStyle w:val="14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комплексное совершенствование игровой техники домриста, которая включает в себя тембровое слушание, вопросы динамики, артикуляции, интонирования, а также организацию работы игрового аппарата, развитие  крупной и мелкой техники; </w:t>
      </w:r>
    </w:p>
    <w:p w:rsidR="00A67DA5" w:rsidRDefault="00A67DA5">
      <w:pPr>
        <w:pStyle w:val="14"/>
        <w:numPr>
          <w:ilvl w:val="1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сформированный комплекс исполнительских знаний, умений и навыков, позволяющий </w:t>
      </w:r>
      <w:r>
        <w:rPr>
          <w:rFonts w:ascii="Times New Roman" w:eastAsia="Times New Roman" w:hAnsi="Times New Roman"/>
          <w:sz w:val="28"/>
          <w:szCs w:val="28"/>
          <w:lang w:val="en-US"/>
        </w:rPr>
        <w:t> </w:t>
      </w:r>
      <w:r>
        <w:rPr>
          <w:rFonts w:ascii="Times New Roman" w:eastAsia="Times New Roman" w:hAnsi="Times New Roman"/>
          <w:sz w:val="28"/>
          <w:szCs w:val="28"/>
        </w:rPr>
        <w:t>использовать многообразные возможности домры для достижения наиболее убедительной интерпретации авторского текста;</w:t>
      </w:r>
    </w:p>
    <w:p w:rsidR="00A67DA5" w:rsidRDefault="00A67DA5">
      <w:pPr>
        <w:pStyle w:val="14"/>
        <w:numPr>
          <w:ilvl w:val="1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знание художественно-исполнительских возможностей домры;</w:t>
      </w:r>
    </w:p>
    <w:p w:rsidR="00A67DA5" w:rsidRDefault="00A67DA5">
      <w:pPr>
        <w:pStyle w:val="14"/>
        <w:numPr>
          <w:ilvl w:val="1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знание музыкальной терминологии;</w:t>
      </w:r>
    </w:p>
    <w:p w:rsidR="00A67DA5" w:rsidRDefault="00A67DA5">
      <w:pPr>
        <w:pStyle w:val="14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знание репертуара для домры, включающего произведения разных стилей и жанров, произведения крупной формы (концерты, сонаты, сюиты, циклы) в соответствии с программными требованиями; в старших, ориентированных на профессиональное обучение классах, умение самостоятельно выбрать для себя программу;</w:t>
      </w:r>
    </w:p>
    <w:p w:rsidR="00A67DA5" w:rsidRDefault="00A67DA5">
      <w:pPr>
        <w:pStyle w:val="14"/>
        <w:numPr>
          <w:ilvl w:val="1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наличие навыка по чтению с листа музыкальных произведений;</w:t>
      </w:r>
    </w:p>
    <w:p w:rsidR="00A67DA5" w:rsidRDefault="00A67DA5">
      <w:pPr>
        <w:pStyle w:val="14"/>
        <w:numPr>
          <w:ilvl w:val="1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умение транспонировать и подбирать по слуху;</w:t>
      </w:r>
    </w:p>
    <w:p w:rsidR="00A67DA5" w:rsidRDefault="00A67DA5">
      <w:pPr>
        <w:pStyle w:val="14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навыки по воспитанию слухового контроля, умению управлять процессом </w:t>
      </w:r>
      <w:r>
        <w:rPr>
          <w:rFonts w:ascii="Times New Roman" w:eastAsia="Times New Roman" w:hAnsi="Times New Roman"/>
          <w:sz w:val="28"/>
          <w:szCs w:val="28"/>
          <w:lang w:val="en-US"/>
        </w:rPr>
        <w:t> </w:t>
      </w:r>
      <w:r>
        <w:rPr>
          <w:rFonts w:ascii="Times New Roman" w:eastAsia="Times New Roman" w:hAnsi="Times New Roman"/>
          <w:sz w:val="28"/>
          <w:szCs w:val="28"/>
        </w:rPr>
        <w:t>исполнения музыкального произведения;</w:t>
      </w:r>
    </w:p>
    <w:p w:rsidR="00A67DA5" w:rsidRDefault="00A67DA5">
      <w:pPr>
        <w:pStyle w:val="14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навыки по использованию музыкально-исполнительских средств выразительности, выполнению </w:t>
      </w:r>
      <w:r>
        <w:rPr>
          <w:rFonts w:ascii="Times New Roman" w:eastAsia="Times New Roman" w:hAnsi="Times New Roman"/>
          <w:sz w:val="28"/>
          <w:szCs w:val="28"/>
          <w:lang w:val="en-US"/>
        </w:rPr>
        <w:t> </w:t>
      </w:r>
      <w:r>
        <w:rPr>
          <w:rFonts w:ascii="Times New Roman" w:eastAsia="Times New Roman" w:hAnsi="Times New Roman"/>
          <w:sz w:val="28"/>
          <w:szCs w:val="28"/>
        </w:rPr>
        <w:t>анализа исполняемых произведений, владению различными видами техники исполнительства, использованию художественно оправданных технических приемов;</w:t>
      </w:r>
    </w:p>
    <w:p w:rsidR="00A67DA5" w:rsidRDefault="00A67DA5">
      <w:pPr>
        <w:pStyle w:val="14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наличие творческой </w:t>
      </w:r>
      <w:r>
        <w:rPr>
          <w:rFonts w:ascii="Times New Roman" w:eastAsia="Times New Roman" w:hAnsi="Times New Roman"/>
          <w:sz w:val="28"/>
          <w:szCs w:val="28"/>
          <w:lang w:val="en-US"/>
        </w:rPr>
        <w:t> </w:t>
      </w:r>
      <w:r>
        <w:rPr>
          <w:rFonts w:ascii="Times New Roman" w:eastAsia="Times New Roman" w:hAnsi="Times New Roman"/>
          <w:sz w:val="28"/>
          <w:szCs w:val="28"/>
        </w:rPr>
        <w:t xml:space="preserve">инициативы, сформированных представлений </w:t>
      </w:r>
      <w:r>
        <w:rPr>
          <w:rFonts w:ascii="Times New Roman" w:eastAsia="Times New Roman" w:hAnsi="Times New Roman"/>
          <w:sz w:val="28"/>
          <w:szCs w:val="28"/>
          <w:lang w:val="en-US"/>
        </w:rPr>
        <w:t> </w:t>
      </w:r>
      <w:r>
        <w:rPr>
          <w:rFonts w:ascii="Times New Roman" w:eastAsia="Times New Roman" w:hAnsi="Times New Roman"/>
          <w:sz w:val="28"/>
          <w:szCs w:val="28"/>
        </w:rPr>
        <w:t>о методике разучивания музыкальных произведений и приемах работы над исполнительскими трудностями;</w:t>
      </w:r>
    </w:p>
    <w:p w:rsidR="00A67DA5" w:rsidRDefault="00A67DA5">
      <w:pPr>
        <w:pStyle w:val="14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наличие навыков репетиционно-концертной работы в качестве солиста. </w:t>
      </w:r>
    </w:p>
    <w:p w:rsidR="00777CF8" w:rsidRPr="003279ED" w:rsidRDefault="00777CF8" w:rsidP="003279ED">
      <w:pPr>
        <w:spacing w:after="0" w:line="240" w:lineRule="auto"/>
        <w:ind w:left="1416" w:firstLine="708"/>
        <w:rPr>
          <w:rFonts w:ascii="Times New Roman" w:eastAsia="Times New Roman" w:hAnsi="Times New Roman"/>
          <w:b/>
          <w:sz w:val="16"/>
          <w:szCs w:val="16"/>
        </w:rPr>
      </w:pPr>
    </w:p>
    <w:p w:rsidR="00A67DA5" w:rsidRDefault="00A67DA5">
      <w:pPr>
        <w:spacing w:after="0" w:line="360" w:lineRule="auto"/>
        <w:ind w:left="1416" w:firstLine="70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t>IV</w:t>
      </w:r>
      <w:r w:rsidRPr="003E11EA">
        <w:rPr>
          <w:rFonts w:ascii="Times New Roman" w:eastAsia="Times New Roman" w:hAnsi="Times New Roman"/>
          <w:b/>
          <w:sz w:val="28"/>
          <w:szCs w:val="28"/>
        </w:rPr>
        <w:t>.</w:t>
      </w:r>
      <w:r>
        <w:rPr>
          <w:rFonts w:ascii="Times New Roman" w:eastAsia="Times New Roman" w:hAnsi="Times New Roman"/>
          <w:b/>
          <w:sz w:val="28"/>
          <w:szCs w:val="28"/>
        </w:rPr>
        <w:tab/>
        <w:t>Формы и методы  контроля, система оценок</w:t>
      </w:r>
    </w:p>
    <w:p w:rsidR="00A67DA5" w:rsidRDefault="00A67DA5" w:rsidP="003279ED">
      <w:pPr>
        <w:spacing w:before="28" w:after="0" w:line="360" w:lineRule="auto"/>
        <w:ind w:left="-540" w:firstLine="1246"/>
        <w:jc w:val="center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>1. Аттестация: цели, виды, форма, содержание</w:t>
      </w:r>
    </w:p>
    <w:p w:rsidR="006A3D1F" w:rsidRPr="006A3D1F" w:rsidRDefault="006A3D1F" w:rsidP="006A3D1F">
      <w:pPr>
        <w:spacing w:before="28"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Каждый из видов контроля успеваемости учащихся имеет свои цели, задачи и формы.</w:t>
      </w:r>
    </w:p>
    <w:p w:rsidR="00A67DA5" w:rsidRDefault="006A3D1F">
      <w:pPr>
        <w:spacing w:before="28" w:after="0" w:line="36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  <w:t>Оценки  качества знаний  по «</w:t>
      </w:r>
      <w:r w:rsidR="00A67DA5">
        <w:rPr>
          <w:rFonts w:ascii="Times New Roman" w:eastAsia="Times New Roman" w:hAnsi="Times New Roman"/>
          <w:sz w:val="28"/>
          <w:szCs w:val="28"/>
        </w:rPr>
        <w:t>Специальности  (домра)» охватывают все виды контроля:</w:t>
      </w:r>
    </w:p>
    <w:p w:rsidR="00A67DA5" w:rsidRDefault="00A67DA5">
      <w:pPr>
        <w:spacing w:before="28" w:after="0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      - текущий контроль успеваемости;</w:t>
      </w:r>
    </w:p>
    <w:p w:rsidR="00A67DA5" w:rsidRDefault="00A67DA5">
      <w:pPr>
        <w:spacing w:before="28" w:after="0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       - промежуточная аттестация учащихся; </w:t>
      </w:r>
    </w:p>
    <w:p w:rsidR="00A67DA5" w:rsidRDefault="00A67DA5">
      <w:pPr>
        <w:spacing w:before="28" w:after="0"/>
        <w:jc w:val="both"/>
        <w:rPr>
          <w:rFonts w:ascii="Times New Roman" w:eastAsia="Times New Roman" w:hAnsi="Times New Roman"/>
          <w:i/>
          <w:sz w:val="28"/>
          <w:szCs w:val="28"/>
        </w:rPr>
      </w:pPr>
      <w:r>
        <w:rPr>
          <w:rFonts w:ascii="Times New Roman" w:eastAsia="Times New Roman" w:hAnsi="Times New Roman"/>
          <w:i/>
          <w:sz w:val="28"/>
          <w:szCs w:val="28"/>
        </w:rPr>
        <w:t xml:space="preserve">        - итоговая  аттестация  учащихся.</w:t>
      </w:r>
    </w:p>
    <w:p w:rsidR="006A3D1F" w:rsidRDefault="006A3D1F" w:rsidP="006A3D1F">
      <w:pPr>
        <w:spacing w:before="28"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Цель промежуточной аттестации -  определение </w:t>
      </w:r>
      <w:r w:rsidR="00E61342">
        <w:rPr>
          <w:rFonts w:ascii="Times New Roman" w:eastAsia="Times New Roman" w:hAnsi="Times New Roman"/>
          <w:sz w:val="28"/>
          <w:szCs w:val="28"/>
        </w:rPr>
        <w:t xml:space="preserve">уровня подготовки учащегося на </w:t>
      </w:r>
      <w:r>
        <w:rPr>
          <w:rFonts w:ascii="Times New Roman" w:eastAsia="Times New Roman" w:hAnsi="Times New Roman"/>
          <w:sz w:val="28"/>
          <w:szCs w:val="28"/>
        </w:rPr>
        <w:t xml:space="preserve">определенном этапе обучения по конкретно пройденному материалу. </w:t>
      </w:r>
    </w:p>
    <w:p w:rsidR="00A67DA5" w:rsidRDefault="00A67DA5" w:rsidP="003279ED">
      <w:pPr>
        <w:spacing w:before="28" w:after="0" w:line="360" w:lineRule="auto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 xml:space="preserve">Таблица 19   </w:t>
      </w:r>
    </w:p>
    <w:tbl>
      <w:tblPr>
        <w:tblW w:w="9905" w:type="dxa"/>
        <w:tblLayout w:type="fixed"/>
        <w:tblLook w:val="0000"/>
      </w:tblPr>
      <w:tblGrid>
        <w:gridCol w:w="2376"/>
        <w:gridCol w:w="5387"/>
        <w:gridCol w:w="2142"/>
      </w:tblGrid>
      <w:tr w:rsidR="00A67DA5" w:rsidTr="003279ED">
        <w:trPr>
          <w:trHeight w:val="389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Вид контроля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Задачи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Формы</w:t>
            </w:r>
          </w:p>
        </w:tc>
      </w:tr>
      <w:tr w:rsidR="00A67DA5" w:rsidTr="003279ED">
        <w:trPr>
          <w:trHeight w:val="389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t>Текущий контроль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BA1F59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- поддержание учебной дисциплины, </w:t>
            </w:r>
          </w:p>
          <w:p w:rsidR="00A67DA5" w:rsidRDefault="00A67DA5" w:rsidP="00BA1F59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- выявление отношения учащегося к  изучаемому предмету, </w:t>
            </w:r>
          </w:p>
          <w:p w:rsidR="00A67DA5" w:rsidRPr="006A3D1F" w:rsidRDefault="00A67DA5" w:rsidP="006A3D1F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- повышение уровня освоения текущего учебного материала. Текущий контроль осуществляется преподавателем по специальности регулярно (с периодичностью  не более чем через два, три урока) в рамках расписания занятий и предлагает использование различной системы оценок.  Результаты текущего контроля учитываются при выставлении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четвертных</w:t>
            </w:r>
            <w:r w:rsidR="006A3D1F">
              <w:rPr>
                <w:rFonts w:ascii="Times New Roman" w:eastAsia="Times New Roman" w:hAnsi="Times New Roman"/>
                <w:sz w:val="28"/>
                <w:szCs w:val="28"/>
              </w:rPr>
              <w:t xml:space="preserve">, полугодовых, годовых оценок. 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3279ED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lastRenderedPageBreak/>
              <w:t>контрольные уроки,</w:t>
            </w:r>
          </w:p>
          <w:p w:rsidR="00A67DA5" w:rsidRDefault="00A67DA5" w:rsidP="003279ED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академические концерты, прослушивания к конкурсам, отчетным концертам</w:t>
            </w:r>
          </w:p>
        </w:tc>
      </w:tr>
      <w:tr w:rsidR="00A67DA5" w:rsidTr="003279ED">
        <w:trPr>
          <w:trHeight w:val="389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sz w:val="28"/>
                <w:szCs w:val="28"/>
              </w:rPr>
              <w:lastRenderedPageBreak/>
              <w:t>Промежуточная аттестация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4A422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определение успешности развития учащегося и усвоения им  программы на определенном этапе обучения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6A3D1F" w:rsidRDefault="00A67DA5" w:rsidP="003279ED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зачеты (показ части программы, технический зачет),    академические концерты,  пере</w:t>
            </w:r>
            <w:r w:rsidR="006A3D1F">
              <w:rPr>
                <w:rFonts w:ascii="Times New Roman" w:eastAsia="Times New Roman" w:hAnsi="Times New Roman"/>
                <w:sz w:val="28"/>
                <w:szCs w:val="28"/>
              </w:rPr>
              <w:t>водные  зачеты, экзамены</w:t>
            </w:r>
          </w:p>
        </w:tc>
      </w:tr>
      <w:tr w:rsidR="00A67DA5" w:rsidTr="003279ED">
        <w:trPr>
          <w:trHeight w:val="389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b/>
                <w:i/>
                <w:sz w:val="28"/>
                <w:szCs w:val="28"/>
              </w:rPr>
              <w:t>Итоговая аттестация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4A4225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определяет уровень и качество освоения  программы учебного предмета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6A3D1F" w:rsidP="003279ED">
            <w:pPr>
              <w:spacing w:before="28" w:after="0" w:line="360" w:lineRule="auto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э</w:t>
            </w:r>
            <w:r w:rsidR="00A67DA5">
              <w:rPr>
                <w:rFonts w:ascii="Times New Roman" w:eastAsia="Times New Roman" w:hAnsi="Times New Roman"/>
                <w:sz w:val="28"/>
                <w:szCs w:val="28"/>
              </w:rPr>
              <w:t>кзамен проводится в выпускных классах: 5 (6), 8 (9)</w:t>
            </w:r>
          </w:p>
        </w:tc>
      </w:tr>
    </w:tbl>
    <w:p w:rsidR="004A4225" w:rsidRDefault="004A4225" w:rsidP="00DA1D68">
      <w:pPr>
        <w:spacing w:before="28" w:after="0" w:line="480" w:lineRule="auto"/>
        <w:jc w:val="both"/>
        <w:rPr>
          <w:rFonts w:ascii="Times New Roman" w:eastAsia="Times New Roman" w:hAnsi="Times New Roman"/>
          <w:b/>
          <w:sz w:val="28"/>
          <w:szCs w:val="28"/>
        </w:rPr>
      </w:pPr>
    </w:p>
    <w:p w:rsidR="00A67DA5" w:rsidRDefault="00A67DA5" w:rsidP="004A4225">
      <w:pPr>
        <w:spacing w:before="28"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Контрольные уроки</w:t>
      </w:r>
      <w:r>
        <w:rPr>
          <w:rFonts w:ascii="Times New Roman" w:eastAsia="Times New Roman" w:hAnsi="Times New Roman"/>
          <w:sz w:val="28"/>
          <w:szCs w:val="28"/>
        </w:rPr>
        <w:t xml:space="preserve"> направлены на выявление знаний, умений и навыков учащихся в классе по специальности. Они не требуют публичного исполнения и концертной готовности. Это своего рода проверка навыков самостоятельной работы учащегося, проверка технического роста, проверка степени овладения навыками музицирования (чтение с листа, подбор по слуху, транспонирование), проверка степени готовности учащихся выпускных классов к итоговой аттестации. Контрольные прослушивания проводятся в классе в присутствии комиссии, включая в себя элементы беседы с учащимся, и предполагают обязательное обсуждение  рекомендательного характера.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  <w:t>Также преподаватель может сам назначать и проводить контроль</w:t>
      </w:r>
      <w:r w:rsidR="006A3D1F">
        <w:rPr>
          <w:rFonts w:ascii="Times New Roman" w:eastAsia="Times New Roman" w:hAnsi="Times New Roman"/>
          <w:sz w:val="28"/>
          <w:szCs w:val="28"/>
        </w:rPr>
        <w:t xml:space="preserve">ные уроки в течение четверти в </w:t>
      </w:r>
      <w:r>
        <w:rPr>
          <w:rFonts w:ascii="Times New Roman" w:eastAsia="Times New Roman" w:hAnsi="Times New Roman"/>
          <w:sz w:val="28"/>
          <w:szCs w:val="28"/>
        </w:rPr>
        <w:t xml:space="preserve">зависимости от индивидуальной успеваемости ученика, от этапности изучаемой программы с целью повышения мотивации в ученике к учебному процессу.   </w:t>
      </w:r>
    </w:p>
    <w:p w:rsidR="00A67DA5" w:rsidRDefault="00A67DA5">
      <w:pPr>
        <w:spacing w:before="28"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lastRenderedPageBreak/>
        <w:t xml:space="preserve">Контрольные уроки проводятся в счет аудиторного времени, предусмотренного на учебный предмет.   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 xml:space="preserve">Зачеты </w:t>
      </w:r>
      <w:r>
        <w:rPr>
          <w:rFonts w:ascii="Times New Roman" w:eastAsia="Times New Roman" w:hAnsi="Times New Roman"/>
          <w:sz w:val="28"/>
          <w:szCs w:val="28"/>
        </w:rPr>
        <w:t xml:space="preserve">проводятся на завершающих полугодие учебных занятиях в счет аудиторного времени, предусмотренного на учебный предмет, и предполагают публичное исполнение технической или академической программы или ее части в присутствии комиссии. Зачеты дифференцированные, с обязательным методическим обсуждением, носящим рекомендательный характер. Зачеты проводятся в счет аудиторного времени, предусмотренного на учебный предмет.   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>Академические концерты</w:t>
      </w:r>
      <w:r>
        <w:rPr>
          <w:rFonts w:ascii="Times New Roman" w:eastAsia="Times New Roman" w:hAnsi="Times New Roman"/>
          <w:sz w:val="28"/>
          <w:szCs w:val="28"/>
        </w:rPr>
        <w:t xml:space="preserve"> предполагают те же требования, что и зачеты, но они представляют собой публичное (на сцене) исполнение учебной программы или ее части в присутствии комиссии, родителей, учащихся и других слушателей. Для академического концерта преподаватель должен подготовить с учеником 2-3 произведения. Выступление ученика обязательно должно быть с оценкой.</w:t>
      </w:r>
    </w:p>
    <w:p w:rsidR="00A67DA5" w:rsidRDefault="00A67DA5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ab/>
        <w:t>Переводные экзамены</w:t>
      </w:r>
      <w:r>
        <w:rPr>
          <w:rFonts w:ascii="Times New Roman" w:eastAsia="Times New Roman" w:hAnsi="Times New Roman"/>
          <w:sz w:val="28"/>
          <w:szCs w:val="28"/>
        </w:rPr>
        <w:t xml:space="preserve"> проводятс</w:t>
      </w:r>
      <w:r w:rsidR="006A3D1F">
        <w:rPr>
          <w:rFonts w:ascii="Times New Roman" w:eastAsia="Times New Roman" w:hAnsi="Times New Roman"/>
          <w:sz w:val="28"/>
          <w:szCs w:val="28"/>
        </w:rPr>
        <w:t xml:space="preserve">я в конце каждого учебного года. Исполнение полной программы </w:t>
      </w:r>
      <w:r>
        <w:rPr>
          <w:rFonts w:ascii="Times New Roman" w:eastAsia="Times New Roman" w:hAnsi="Times New Roman"/>
          <w:sz w:val="28"/>
          <w:szCs w:val="28"/>
        </w:rPr>
        <w:t xml:space="preserve">демонстрирует уровень освоения программы данного года обучения. Переводной экзамен проводится с применением дифференцированных систем оценок, завершаясь обязательным методическим обсуждением. Экзамены проводятся за пределами аудиторных учебных занятий. Учащийся, освоивший в полном объеме  программу, переводится в следующий класс. </w:t>
      </w:r>
    </w:p>
    <w:p w:rsidR="00A67DA5" w:rsidRPr="00EB2EC3" w:rsidRDefault="00A67DA5" w:rsidP="00EB2EC3">
      <w:pPr>
        <w:spacing w:before="28"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/>
          <w:b/>
          <w:sz w:val="28"/>
          <w:szCs w:val="28"/>
        </w:rPr>
        <w:t>Итоговая аттестация (экзамен</w:t>
      </w:r>
      <w:r>
        <w:rPr>
          <w:rFonts w:ascii="Times New Roman" w:eastAsia="Times New Roman" w:hAnsi="Times New Roman"/>
          <w:sz w:val="28"/>
          <w:szCs w:val="28"/>
        </w:rPr>
        <w:t>) определяет уровень и качество освоения образовательной программы. Экзамен проводится в выпускных классах: 5 (6), 8 (9), в соответствии с действующими учебными планами. Итоговая аттестация проводится по утвержденному</w:t>
      </w:r>
      <w:r w:rsidR="00EB2EC3">
        <w:rPr>
          <w:rFonts w:ascii="Times New Roman" w:eastAsia="Times New Roman" w:hAnsi="Times New Roman"/>
          <w:sz w:val="28"/>
          <w:szCs w:val="28"/>
        </w:rPr>
        <w:t xml:space="preserve"> директором школы  расписанию. </w:t>
      </w:r>
    </w:p>
    <w:p w:rsidR="00A67DA5" w:rsidRPr="00EB2EC3" w:rsidRDefault="00A67DA5">
      <w:pPr>
        <w:spacing w:before="28" w:after="0" w:line="360" w:lineRule="auto"/>
        <w:rPr>
          <w:rFonts w:ascii="Times New Roman" w:eastAsia="Times New Roman" w:hAnsi="Times New Roman"/>
          <w:i/>
          <w:sz w:val="28"/>
          <w:szCs w:val="28"/>
        </w:rPr>
      </w:pPr>
      <w:r w:rsidRPr="00EB2EC3">
        <w:rPr>
          <w:rFonts w:ascii="Times New Roman" w:eastAsia="Times New Roman" w:hAnsi="Times New Roman"/>
          <w:i/>
          <w:sz w:val="28"/>
          <w:szCs w:val="28"/>
        </w:rPr>
        <w:t xml:space="preserve">   2. Критерии оценок</w:t>
      </w:r>
    </w:p>
    <w:p w:rsidR="00C04B0C" w:rsidRPr="00777CF8" w:rsidRDefault="00A67DA5" w:rsidP="00DA1D68">
      <w:pPr>
        <w:spacing w:before="28" w:after="0" w:line="360" w:lineRule="auto"/>
        <w:ind w:firstLine="708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Для аттестации обучающихся создаются фонды оценочных средств, включающие методы контроля, позволяющие оценить приобретенные знания, умения, навыки. По итогам исполнения  выставляются оценки по пятибалльнойшкале.</w:t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  <w:r>
        <w:rPr>
          <w:rFonts w:ascii="Times New Roman" w:eastAsia="Times New Roman" w:hAnsi="Times New Roman"/>
          <w:b/>
          <w:i/>
          <w:sz w:val="28"/>
          <w:szCs w:val="28"/>
        </w:rPr>
        <w:tab/>
      </w:r>
    </w:p>
    <w:p w:rsidR="00A67DA5" w:rsidRDefault="00A67DA5" w:rsidP="00C04B0C">
      <w:pPr>
        <w:spacing w:before="28" w:after="0" w:line="240" w:lineRule="auto"/>
        <w:ind w:firstLine="708"/>
        <w:jc w:val="right"/>
        <w:rPr>
          <w:rFonts w:ascii="Times New Roman" w:eastAsia="Times New Roman" w:hAnsi="Times New Roman"/>
          <w:b/>
          <w:i/>
          <w:sz w:val="28"/>
          <w:szCs w:val="28"/>
        </w:rPr>
      </w:pPr>
      <w:r>
        <w:rPr>
          <w:rFonts w:ascii="Times New Roman" w:eastAsia="Times New Roman" w:hAnsi="Times New Roman"/>
          <w:b/>
          <w:i/>
          <w:sz w:val="28"/>
          <w:szCs w:val="28"/>
        </w:rPr>
        <w:lastRenderedPageBreak/>
        <w:t xml:space="preserve">     Таблица 20</w:t>
      </w:r>
    </w:p>
    <w:tbl>
      <w:tblPr>
        <w:tblW w:w="0" w:type="auto"/>
        <w:tblLayout w:type="fixed"/>
        <w:tblLook w:val="0000"/>
      </w:tblPr>
      <w:tblGrid>
        <w:gridCol w:w="3968"/>
        <w:gridCol w:w="5729"/>
      </w:tblGrid>
      <w:tr w:rsidR="00A67DA5" w:rsidTr="00C04B0C">
        <w:trPr>
          <w:trHeight w:val="386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C04B0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Оценка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C04B0C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Критерии оценивания исполнения</w:t>
            </w:r>
          </w:p>
        </w:tc>
      </w:tr>
      <w:tr w:rsidR="00A67DA5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C04B0C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5 («отлично»)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6A3D1F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Яркая, осмысленная игра, выразительная динамика; текст сыгран безукоризненно. Использован богатый арсенал выразительных средств, владение исполнительской техникой и звуковедением позволяет говорить о высоком  художественном уровне игры.</w:t>
            </w:r>
          </w:p>
        </w:tc>
      </w:tr>
      <w:tr w:rsidR="00A67DA5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 («хорошо»)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Игра с ясной художественно-музыкальной трактовкой, но не все технически проработано, определенное количество погрешностей не дает возможность оценить «отлично». Интонационная и ритмическая игра </w:t>
            </w:r>
            <w:r w:rsidR="006A3D1F">
              <w:rPr>
                <w:rFonts w:ascii="Times New Roman" w:eastAsia="Times New Roman" w:hAnsi="Times New Roman"/>
                <w:sz w:val="28"/>
                <w:szCs w:val="28"/>
              </w:rPr>
              <w:t xml:space="preserve">может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носит</w:t>
            </w:r>
            <w:r w:rsidR="006A3D1F">
              <w:rPr>
                <w:rFonts w:ascii="Times New Roman" w:eastAsia="Times New Roman" w:hAnsi="Times New Roman"/>
                <w:sz w:val="28"/>
                <w:szCs w:val="28"/>
              </w:rPr>
              <w:t>ь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неопределенный характер.</w:t>
            </w:r>
          </w:p>
        </w:tc>
      </w:tr>
      <w:tr w:rsidR="00A67DA5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(«удовлетворительно»)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Средний технический уровень подготовки, бедный, недостаточный штриховой арсенал, определенные пробл</w:t>
            </w:r>
            <w:r w:rsidR="009872EA">
              <w:rPr>
                <w:rFonts w:ascii="Times New Roman" w:eastAsia="Times New Roman" w:hAnsi="Times New Roman"/>
                <w:sz w:val="28"/>
                <w:szCs w:val="28"/>
              </w:rPr>
              <w:t xml:space="preserve">емы в исполнительском аппарате 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>мешают донести до слушателя художественный замысел произведения.  Можно говорить  о том, что качество исполняемой программы  в данном случае зависело от времени, потраченном на работу  дома или  отсутствии интереса у ученика к занятиям музыкой.</w:t>
            </w:r>
          </w:p>
        </w:tc>
      </w:tr>
      <w:tr w:rsidR="00A67DA5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(«неудовлетворительно»)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9872EA">
            <w:pPr>
              <w:spacing w:before="28" w:after="0" w:line="360" w:lineRule="auto"/>
              <w:jc w:val="both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Ис</w:t>
            </w:r>
            <w:r w:rsidR="009872EA">
              <w:rPr>
                <w:rFonts w:ascii="Times New Roman" w:eastAsia="Times New Roman" w:hAnsi="Times New Roman"/>
                <w:sz w:val="28"/>
                <w:szCs w:val="28"/>
              </w:rPr>
              <w:t>полнение  с частыми остановками,</w:t>
            </w:r>
            <w:r>
              <w:rPr>
                <w:rFonts w:ascii="Times New Roman" w:eastAsia="Times New Roman" w:hAnsi="Times New Roman"/>
                <w:sz w:val="28"/>
                <w:szCs w:val="28"/>
              </w:rPr>
              <w:t xml:space="preserve"> однообразной динамикой, без элементов фразировки, интонирования, без личного участия самого ученика в процессе музицирования. </w:t>
            </w:r>
          </w:p>
        </w:tc>
      </w:tr>
      <w:tr w:rsidR="00A67DA5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9872EA">
            <w:pPr>
              <w:spacing w:after="0" w:line="36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Зачет (без оценки)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Default="00A67DA5" w:rsidP="009872EA">
            <w:pPr>
              <w:spacing w:after="0" w:line="360" w:lineRule="auto"/>
              <w:jc w:val="both"/>
              <w:rPr>
                <w:rFonts w:ascii="Times New Roman" w:eastAsia="Helvetica" w:hAnsi="Times New Roman"/>
                <w:sz w:val="28"/>
                <w:szCs w:val="28"/>
              </w:rPr>
            </w:pPr>
            <w:r>
              <w:rPr>
                <w:rFonts w:ascii="Times New Roman" w:eastAsia="Helvetica" w:hAnsi="Times New Roman"/>
                <w:sz w:val="28"/>
                <w:szCs w:val="28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A67DA5" w:rsidRDefault="00A67DA5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A67DA5" w:rsidRDefault="00A67DA5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Фонды оценочных средств призваны обеспечивать оценку качества приобретенных выпускниками знаний, умений и навыков, а также степень готовности учащихся выпускного класса к возможному продолжению профессионального образования в области музыкального искусства. 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выведении итоговой (переводной) оценки учитываются следующие параметры:</w:t>
      </w:r>
    </w:p>
    <w:p w:rsidR="00A67DA5" w:rsidRDefault="009872EA">
      <w:pPr>
        <w:numPr>
          <w:ilvl w:val="0"/>
          <w:numId w:val="5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Оценка годовой работы учащегося.</w:t>
      </w:r>
    </w:p>
    <w:p w:rsidR="00A67DA5" w:rsidRDefault="00A67DA5">
      <w:pPr>
        <w:numPr>
          <w:ilvl w:val="0"/>
          <w:numId w:val="5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Оценки за акад</w:t>
      </w:r>
      <w:r w:rsidR="009872EA">
        <w:rPr>
          <w:rFonts w:ascii="Times New Roman" w:hAnsi="Times New Roman"/>
          <w:sz w:val="28"/>
          <w:szCs w:val="28"/>
        </w:rPr>
        <w:t>емические концерты, зачеты или экзамены.</w:t>
      </w:r>
    </w:p>
    <w:p w:rsidR="00A67DA5" w:rsidRDefault="00A67DA5">
      <w:pPr>
        <w:numPr>
          <w:ilvl w:val="0"/>
          <w:numId w:val="5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Другие выступления учащегося в течение учебного года.</w:t>
      </w:r>
    </w:p>
    <w:p w:rsidR="00A67DA5" w:rsidRDefault="00A67DA5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выведении оценки за выпускные экзамены должны быть учтены следующие параметры:</w:t>
      </w:r>
    </w:p>
    <w:p w:rsidR="00A67DA5" w:rsidRDefault="00A67DA5">
      <w:pPr>
        <w:numPr>
          <w:ilvl w:val="0"/>
          <w:numId w:val="6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Учащийся должен продемонстрировать достаточный технический уровень владения инструментом.</w:t>
      </w:r>
    </w:p>
    <w:p w:rsidR="00A67DA5" w:rsidRDefault="00A67DA5">
      <w:pPr>
        <w:numPr>
          <w:ilvl w:val="0"/>
          <w:numId w:val="6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Убедительно раскрытый художественный образ музыкального произведения.</w:t>
      </w:r>
    </w:p>
    <w:p w:rsidR="00A67DA5" w:rsidRDefault="00A67DA5">
      <w:pPr>
        <w:numPr>
          <w:ilvl w:val="0"/>
          <w:numId w:val="6"/>
        </w:numPr>
        <w:spacing w:after="0" w:line="36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Понимание и отражение в исполнительской интерпретации  стиля исполняемого произведения.</w:t>
      </w:r>
    </w:p>
    <w:p w:rsidR="00A67DA5" w:rsidRDefault="00A67DA5">
      <w:pPr>
        <w:spacing w:after="0" w:line="36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выпускных экзаменах оценка ставится по пятибалльной шкале («отлично», «хорошо», «удовлетворительно», «неудовлетворительно»).</w:t>
      </w:r>
    </w:p>
    <w:p w:rsidR="00A67DA5" w:rsidRDefault="00A67DA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ab/>
        <w:t xml:space="preserve">Оценки выставляются по окончании четвертей и полугодий учебного года. Фонды оценочных средств  призваны обеспечивать оценку качества приобретенных выпускниками знаний, умений, навыков и степень готовности выпускников к возможному продолжению профессионального образования в области музыкального искусства. </w:t>
      </w:r>
    </w:p>
    <w:p w:rsidR="00DA1D68" w:rsidRDefault="00DA1D68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3279ED" w:rsidRDefault="003279ED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:rsidR="00A67DA5" w:rsidRDefault="00A67DA5">
      <w:pPr>
        <w:spacing w:before="28" w:after="0" w:line="360" w:lineRule="auto"/>
        <w:ind w:left="708" w:firstLine="708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val="en-US"/>
        </w:rPr>
        <w:lastRenderedPageBreak/>
        <w:t>V</w:t>
      </w:r>
      <w:r w:rsidRPr="003E11EA">
        <w:rPr>
          <w:rFonts w:ascii="Times New Roman" w:eastAsia="Times New Roman" w:hAnsi="Times New Roman"/>
          <w:b/>
          <w:sz w:val="28"/>
          <w:szCs w:val="28"/>
        </w:rPr>
        <w:t>.</w:t>
      </w:r>
      <w:r>
        <w:rPr>
          <w:rFonts w:ascii="Times New Roman" w:eastAsia="Times New Roman" w:hAnsi="Times New Roman"/>
          <w:b/>
          <w:sz w:val="28"/>
          <w:szCs w:val="28"/>
        </w:rPr>
        <w:tab/>
        <w:t>Методическое обеспечение учебного процесса</w:t>
      </w:r>
    </w:p>
    <w:p w:rsidR="00A67DA5" w:rsidRDefault="008C6340">
      <w:pPr>
        <w:spacing w:after="0" w:line="360" w:lineRule="auto"/>
        <w:ind w:left="706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1.</w:t>
      </w:r>
      <w:r w:rsidR="00A67DA5">
        <w:rPr>
          <w:rFonts w:ascii="Times New Roman" w:hAnsi="Times New Roman"/>
          <w:i/>
          <w:sz w:val="28"/>
          <w:szCs w:val="28"/>
        </w:rPr>
        <w:t>Методические рекомендации педагогическим работникам</w:t>
      </w:r>
    </w:p>
    <w:p w:rsidR="00A67DA5" w:rsidRDefault="00A67DA5">
      <w:pPr>
        <w:pStyle w:val="21"/>
        <w:spacing w:line="360" w:lineRule="auto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В работе с учащимся преподаватель должен следовать основным принципам дидактики: посл</w:t>
      </w:r>
      <w:r w:rsidR="004A4225">
        <w:rPr>
          <w:sz w:val="28"/>
          <w:szCs w:val="28"/>
        </w:rPr>
        <w:t>едовательность, систематичность,</w:t>
      </w:r>
      <w:r>
        <w:rPr>
          <w:sz w:val="28"/>
          <w:szCs w:val="28"/>
        </w:rPr>
        <w:t xml:space="preserve"> доступность, наглядность в освоении материала. </w:t>
      </w:r>
    </w:p>
    <w:p w:rsidR="00A67DA5" w:rsidRDefault="00A67DA5">
      <w:pPr>
        <w:pStyle w:val="21"/>
        <w:spacing w:line="360" w:lineRule="auto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Процесс обучения должен протекать с учетом индивидуальных психических особенностей ученика, его физических данных. Педагог должен неустанно контролировать  уровень развития музыкальных способностей своих учеников. </w:t>
      </w:r>
    </w:p>
    <w:p w:rsidR="00A67DA5" w:rsidRDefault="00A67DA5">
      <w:pPr>
        <w:pStyle w:val="21"/>
        <w:spacing w:line="360" w:lineRule="auto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Работа педагога по специальности будет более продуктивной в тесной связи с педагогами по другим предметам: музыкальная литература, слушание музыки, сольфеджио. Итогом такого сотрудничества могут быть: открытые уроки,</w:t>
      </w:r>
      <w:r w:rsidR="009872EA">
        <w:rPr>
          <w:sz w:val="28"/>
          <w:szCs w:val="28"/>
        </w:rPr>
        <w:t xml:space="preserve"> концерты классов для родителей, у</w:t>
      </w:r>
      <w:r>
        <w:rPr>
          <w:sz w:val="28"/>
          <w:szCs w:val="28"/>
        </w:rPr>
        <w:t xml:space="preserve">частие  в концертах отделов, школы. </w:t>
      </w:r>
    </w:p>
    <w:p w:rsidR="00A67DA5" w:rsidRDefault="00A67DA5">
      <w:pPr>
        <w:pStyle w:val="21"/>
        <w:spacing w:line="360" w:lineRule="auto"/>
        <w:ind w:firstLine="706"/>
        <w:jc w:val="both"/>
        <w:rPr>
          <w:sz w:val="28"/>
          <w:szCs w:val="28"/>
        </w:rPr>
      </w:pPr>
      <w:r>
        <w:rPr>
          <w:sz w:val="28"/>
          <w:szCs w:val="28"/>
        </w:rPr>
        <w:t>В начале каждого полугодия преподаватель составляет для учащегося индивидуальный план, который утверждается заведующим отделом. В конце учебного года преподаватель представляет отчет о его выполнении с приложением краткой характеристики работы обучающегося. При составлении индивидуального плана следует учитывать индивидуально-личностные особенности и степень подготовки обучающегося. В репертуар необходимо включать произведения, доступные по степени технической и образной сложности, высокохудожественные по содержанию, разнообразные по стилю, жанру, форме и фактуре. Индивидуальные планы вновь поступивших учеников обучающихся должны быть составлены к концу сентября после детального ознакомления с особенностями, возможностями и уровнем подготовки ученика.</w:t>
      </w:r>
    </w:p>
    <w:p w:rsidR="00A67DA5" w:rsidRDefault="00A67DA5" w:rsidP="009872E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Необходимым условием для успешного обучения на домре является формирование </w:t>
      </w:r>
      <w:r>
        <w:rPr>
          <w:rFonts w:ascii="Times New Roman" w:eastAsia="Times New Roman" w:hAnsi="Times New Roman"/>
          <w:sz w:val="28"/>
          <w:szCs w:val="28"/>
        </w:rPr>
        <w:t xml:space="preserve">у ученика </w:t>
      </w:r>
      <w:r>
        <w:rPr>
          <w:rFonts w:ascii="Times New Roman" w:hAnsi="Times New Roman"/>
          <w:bCs/>
          <w:sz w:val="28"/>
          <w:szCs w:val="28"/>
        </w:rPr>
        <w:t>уже н</w:t>
      </w:r>
      <w:r>
        <w:rPr>
          <w:rFonts w:ascii="Times New Roman" w:eastAsia="Times New Roman" w:hAnsi="Times New Roman"/>
          <w:sz w:val="28"/>
          <w:szCs w:val="28"/>
        </w:rPr>
        <w:t xml:space="preserve">а начальном этапе правильной посадки,  постановки рук, целостного исполнительского аппарата. </w:t>
      </w:r>
    </w:p>
    <w:p w:rsidR="00A67DA5" w:rsidRDefault="00A67DA5">
      <w:pPr>
        <w:shd w:val="clear" w:color="auto" w:fill="FFFFFF"/>
        <w:spacing w:after="0" w:line="360" w:lineRule="auto"/>
        <w:jc w:val="both"/>
        <w:rPr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Развитию техники в узком смысле слова (беглости, четкости, ровности и т.д.) способствует систематическая работа над упражнениями, гаммами и этюдами. При освоении гамм, упражнений, этюдов и другого вспомогательного инструктивного материала рекомендуется применение различных вариантов – </w:t>
      </w:r>
      <w:r>
        <w:rPr>
          <w:rFonts w:ascii="Times New Roman" w:hAnsi="Times New Roman"/>
          <w:iCs/>
          <w:sz w:val="28"/>
          <w:szCs w:val="28"/>
        </w:rPr>
        <w:lastRenderedPageBreak/>
        <w:t>штриховых, динамических, ритмических и т.д.</w:t>
      </w:r>
      <w:r>
        <w:rPr>
          <w:rFonts w:ascii="Times New Roman" w:hAnsi="Times New Roman"/>
          <w:sz w:val="28"/>
          <w:szCs w:val="28"/>
        </w:rPr>
        <w:t xml:space="preserve"> При работе над техникой необходимо давать четкие индивидуальные задания и регулярно проверять их выполнение.</w:t>
      </w:r>
    </w:p>
    <w:p w:rsidR="00A67DA5" w:rsidRDefault="009872EA">
      <w:pPr>
        <w:shd w:val="clear" w:color="auto" w:fill="FFFFFF"/>
        <w:spacing w:after="0" w:line="360" w:lineRule="auto"/>
        <w:ind w:firstLine="70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 выборе этюдов </w:t>
      </w:r>
      <w:r w:rsidR="00A67DA5">
        <w:rPr>
          <w:rFonts w:ascii="Times New Roman" w:hAnsi="Times New Roman"/>
          <w:sz w:val="28"/>
          <w:szCs w:val="28"/>
        </w:rPr>
        <w:t>следует учитывать их художественную и техническую значимость. Изучение этюдов может принимать различные формы в зависимости от их содержания и учебных задач (ознакомление, чтение нот с листа, разучивание до уровня показа на техническом зачете).</w:t>
      </w:r>
    </w:p>
    <w:p w:rsidR="00A67DA5" w:rsidRDefault="00A67DA5">
      <w:pPr>
        <w:shd w:val="clear" w:color="auto" w:fill="FFFFFF"/>
        <w:spacing w:after="0" w:line="360" w:lineRule="auto"/>
        <w:ind w:firstLine="70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Работа над качеством звука, интонацией, разнообразными ритмическими вариантами, динамикой (средствами музыкальной выразительности) должна последовательно проводиться на протяжении всех лет обучения и быть предметом постоянного внимания педагога.</w:t>
      </w:r>
      <w:r>
        <w:rPr>
          <w:rFonts w:ascii="Times New Roman" w:hAnsi="Times New Roman"/>
          <w:sz w:val="28"/>
          <w:szCs w:val="28"/>
        </w:rPr>
        <w:t xml:space="preserve"> В этой связи педагогу необходимо научит</w:t>
      </w:r>
      <w:r w:rsidR="009872EA">
        <w:rPr>
          <w:rFonts w:ascii="Times New Roman" w:hAnsi="Times New Roman"/>
          <w:sz w:val="28"/>
          <w:szCs w:val="28"/>
        </w:rPr>
        <w:t xml:space="preserve">ь ученика слуховому контролю и </w:t>
      </w:r>
      <w:r>
        <w:rPr>
          <w:rFonts w:ascii="Times New Roman" w:hAnsi="Times New Roman"/>
          <w:sz w:val="28"/>
          <w:szCs w:val="28"/>
        </w:rPr>
        <w:t>контролю по распределению   мышечного напряжения.</w:t>
      </w:r>
    </w:p>
    <w:p w:rsidR="00A67DA5" w:rsidRDefault="00A67DA5">
      <w:pPr>
        <w:shd w:val="clear" w:color="auto" w:fill="FFFFFF"/>
        <w:spacing w:after="0" w:line="360" w:lineRule="auto"/>
        <w:ind w:firstLine="68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над музыкальным произведением должна проходить в тесной художественной и технической связи.</w:t>
      </w:r>
    </w:p>
    <w:p w:rsidR="00A67DA5" w:rsidRDefault="00A67DA5">
      <w:pPr>
        <w:shd w:val="clear" w:color="auto" w:fill="FFFFFF"/>
        <w:spacing w:after="0" w:line="360" w:lineRule="auto"/>
        <w:ind w:firstLine="70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Важной задачей предмета является развитие навыков самостоятельной работы над домашним заданием. В качестве проверки з</w:t>
      </w:r>
      <w:r w:rsidR="009872EA">
        <w:rPr>
          <w:rFonts w:ascii="Times New Roman" w:hAnsi="Times New Roman"/>
          <w:sz w:val="28"/>
          <w:szCs w:val="28"/>
        </w:rPr>
        <w:t>наний ученика об основных этапах</w:t>
      </w:r>
      <w:r>
        <w:rPr>
          <w:rFonts w:ascii="Times New Roman" w:hAnsi="Times New Roman"/>
          <w:sz w:val="28"/>
          <w:szCs w:val="28"/>
        </w:rPr>
        <w:t xml:space="preserve"> в работе над произведением можно порекомендовать  ученику выучить самостоятельно произве</w:t>
      </w:r>
      <w:r w:rsidR="009872EA">
        <w:rPr>
          <w:rFonts w:ascii="Times New Roman" w:hAnsi="Times New Roman"/>
          <w:sz w:val="28"/>
          <w:szCs w:val="28"/>
        </w:rPr>
        <w:t xml:space="preserve">дение, </w:t>
      </w:r>
      <w:r>
        <w:rPr>
          <w:rFonts w:ascii="Times New Roman" w:hAnsi="Times New Roman"/>
          <w:sz w:val="28"/>
          <w:szCs w:val="28"/>
        </w:rPr>
        <w:t>которое по трудности должно быть легче произведений, изучаемых по основной программе.</w:t>
      </w:r>
    </w:p>
    <w:p w:rsidR="00A67DA5" w:rsidRDefault="00A67DA5">
      <w:pPr>
        <w:pStyle w:val="21"/>
        <w:spacing w:line="360" w:lineRule="auto"/>
        <w:ind w:firstLine="706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Большое значение в воспитании музыкального вкуса отводится изучаемому репертуару. Помимо обработок народных мелодий, органично звучащих на народных инструментах и составляющих основу репертуара, необходимо включать в  учебные программы  переложения лучших образцов зарубежной и отечественной классики, произведений, написанных для других инструментов или для голоса. Рекомендуется исполнять переложения, в которых сохранен замысел автора и в то же время грамотно, полноценно  использованы характерные особенн</w:t>
      </w:r>
      <w:r w:rsidR="009872EA">
        <w:rPr>
          <w:iCs/>
          <w:sz w:val="28"/>
          <w:szCs w:val="28"/>
        </w:rPr>
        <w:t>ости данного инструмента - домры</w:t>
      </w:r>
      <w:r>
        <w:rPr>
          <w:iCs/>
          <w:sz w:val="28"/>
          <w:szCs w:val="28"/>
        </w:rPr>
        <w:t>.</w:t>
      </w:r>
    </w:p>
    <w:p w:rsidR="00A67DA5" w:rsidRDefault="00A67DA5">
      <w:pPr>
        <w:pStyle w:val="21"/>
        <w:spacing w:line="360" w:lineRule="auto"/>
        <w:jc w:val="both"/>
        <w:rPr>
          <w:sz w:val="28"/>
          <w:szCs w:val="28"/>
        </w:rPr>
      </w:pPr>
      <w:r>
        <w:rPr>
          <w:iCs/>
          <w:sz w:val="28"/>
          <w:szCs w:val="28"/>
        </w:rPr>
        <w:tab/>
      </w:r>
      <w:r>
        <w:rPr>
          <w:sz w:val="28"/>
          <w:szCs w:val="28"/>
        </w:rPr>
        <w:t>В классе домры при работе над гаммами, этюдами и пьесами для достижения чистоты интонации и технической свободы необходимо искать, находить и использовать различные варианты аппликатуры.</w:t>
      </w:r>
    </w:p>
    <w:p w:rsidR="00A67DA5" w:rsidRDefault="00A67DA5">
      <w:pPr>
        <w:pStyle w:val="21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Вся творческая деятельность педагога-музыканта должна иметь научно обоснованный характер и строиться на базе имеющейся методической литературы. Педагоги-домристы, в связи с  определенной  проблемой в этой области, вынуждены обращаться  к методикам и методическим исследованиям  других специальностей (скрипка, фортепиано  и др.).</w:t>
      </w:r>
    </w:p>
    <w:p w:rsidR="008C6340" w:rsidRPr="008C6340" w:rsidRDefault="008C6340" w:rsidP="008C6340">
      <w:pPr>
        <w:pStyle w:val="19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Helvetica" w:hAnsi="Times New Roman"/>
          <w:i/>
          <w:color w:val="000000"/>
          <w:sz w:val="28"/>
          <w:szCs w:val="28"/>
          <w:lang w:val="ru-RU"/>
        </w:rPr>
      </w:pPr>
      <w:r w:rsidRPr="008C6340">
        <w:rPr>
          <w:rFonts w:ascii="Times New Roman" w:eastAsia="Helvetica" w:hAnsi="Times New Roman"/>
          <w:i/>
          <w:color w:val="000000"/>
          <w:sz w:val="28"/>
          <w:szCs w:val="28"/>
          <w:lang w:val="ru-RU"/>
        </w:rPr>
        <w:t>Методические рекомендации по организации самостоятельной работы</w:t>
      </w:r>
    </w:p>
    <w:p w:rsidR="008C6340" w:rsidRDefault="008C6340" w:rsidP="008C6340">
      <w:pPr>
        <w:pStyle w:val="19"/>
        <w:numPr>
          <w:ilvl w:val="0"/>
          <w:numId w:val="11"/>
        </w:numPr>
        <w:spacing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самостоятельные занятия должны быть регулярными и систематическими;</w:t>
      </w:r>
    </w:p>
    <w:p w:rsidR="008C6340" w:rsidRDefault="008C6340" w:rsidP="008C6340">
      <w:pPr>
        <w:pStyle w:val="19"/>
        <w:numPr>
          <w:ilvl w:val="0"/>
          <w:numId w:val="11"/>
        </w:numPr>
        <w:spacing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периодичность занятий - каждый день;</w:t>
      </w:r>
    </w:p>
    <w:p w:rsidR="008C6340" w:rsidRDefault="00C6223C" w:rsidP="008C6340">
      <w:pPr>
        <w:pStyle w:val="19"/>
        <w:numPr>
          <w:ilvl w:val="0"/>
          <w:numId w:val="11"/>
        </w:numPr>
        <w:spacing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объем самостоятельных занятий в неделю - от 2 до 4</w:t>
      </w:r>
      <w:r w:rsidR="00017A3B">
        <w:rPr>
          <w:rFonts w:ascii="Times New Roman" w:eastAsia="Geeza Pro" w:hAnsi="Times New Roman"/>
          <w:color w:val="000000"/>
          <w:sz w:val="28"/>
          <w:szCs w:val="28"/>
          <w:lang w:val="ru-RU"/>
        </w:rPr>
        <w:t xml:space="preserve"> часов.</w:t>
      </w:r>
    </w:p>
    <w:p w:rsidR="008C6340" w:rsidRDefault="008C6340" w:rsidP="00C6223C">
      <w:pPr>
        <w:spacing w:after="0" w:line="360" w:lineRule="auto"/>
        <w:ind w:firstLine="709"/>
        <w:jc w:val="both"/>
        <w:rPr>
          <w:rFonts w:ascii="Times New Roman" w:eastAsia="Geeza Pro" w:hAnsi="Times New Roman"/>
          <w:sz w:val="28"/>
          <w:szCs w:val="28"/>
        </w:rPr>
      </w:pPr>
      <w:r>
        <w:rPr>
          <w:rFonts w:ascii="Times New Roman" w:eastAsia="Geeza Pro" w:hAnsi="Times New Roman"/>
          <w:color w:val="000000"/>
          <w:sz w:val="28"/>
          <w:szCs w:val="28"/>
        </w:rPr>
        <w:t>Объем самостоятельной работы определяется с учетом минимальных затрат н</w:t>
      </w:r>
      <w:r w:rsidR="00C6223C">
        <w:rPr>
          <w:rFonts w:ascii="Times New Roman" w:eastAsia="Geeza Pro" w:hAnsi="Times New Roman"/>
          <w:color w:val="000000"/>
          <w:sz w:val="28"/>
          <w:szCs w:val="28"/>
        </w:rPr>
        <w:t xml:space="preserve">а подготовку домашнего задания, </w:t>
      </w:r>
      <w:r>
        <w:rPr>
          <w:rFonts w:ascii="Times New Roman" w:eastAsia="Geeza Pro" w:hAnsi="Times New Roman"/>
          <w:color w:val="000000"/>
          <w:sz w:val="28"/>
          <w:szCs w:val="28"/>
        </w:rPr>
        <w:t>параллельно</w:t>
      </w:r>
      <w:r w:rsidR="00C6223C">
        <w:rPr>
          <w:rFonts w:ascii="Times New Roman" w:eastAsia="Geeza Pro" w:hAnsi="Times New Roman"/>
          <w:color w:val="000000"/>
          <w:sz w:val="28"/>
          <w:szCs w:val="28"/>
        </w:rPr>
        <w:t>го  освоения</w:t>
      </w:r>
      <w:r>
        <w:rPr>
          <w:rFonts w:ascii="Times New Roman" w:eastAsia="Geeza Pro" w:hAnsi="Times New Roman"/>
          <w:color w:val="000000"/>
          <w:sz w:val="28"/>
          <w:szCs w:val="28"/>
        </w:rPr>
        <w:t>детьмипрограммы начального</w:t>
      </w:r>
      <w:r w:rsidR="00C6223C">
        <w:rPr>
          <w:rFonts w:ascii="Times New Roman" w:eastAsia="Geeza Pro" w:hAnsi="Times New Roman"/>
          <w:color w:val="000000"/>
          <w:sz w:val="28"/>
          <w:szCs w:val="28"/>
        </w:rPr>
        <w:t xml:space="preserve"> и основного общего образования</w:t>
      </w:r>
      <w:r>
        <w:rPr>
          <w:rFonts w:ascii="Times New Roman" w:eastAsia="Geeza Pro" w:hAnsi="Times New Roman"/>
          <w:color w:val="000000"/>
          <w:sz w:val="28"/>
          <w:szCs w:val="28"/>
        </w:rPr>
        <w:t xml:space="preserve">, </w:t>
      </w:r>
      <w:r>
        <w:rPr>
          <w:rFonts w:ascii="Times New Roman" w:eastAsia="Geeza Pro" w:hAnsi="Times New Roman"/>
          <w:sz w:val="28"/>
          <w:szCs w:val="28"/>
        </w:rPr>
        <w:t>с опорой на сложившиеся в учебном заведении педагогические традиции и методическую целесообразность, а также индивидуальные способности ученика.</w:t>
      </w:r>
    </w:p>
    <w:p w:rsidR="008C6340" w:rsidRDefault="008C6340" w:rsidP="00C6223C">
      <w:pPr>
        <w:pStyle w:val="19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Ученик должен быть физически здоров. Занятия при повышенной температуре опасны для здоровья и нецелесообразны, так как результатзанятий всегда будет отрицательным.</w:t>
      </w:r>
    </w:p>
    <w:p w:rsidR="008C6340" w:rsidRDefault="008C6340" w:rsidP="008C6340">
      <w:pPr>
        <w:pStyle w:val="19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  <w:lang w:val="ru-RU"/>
        </w:rPr>
      </w:pPr>
      <w:r>
        <w:rPr>
          <w:rFonts w:ascii="Times New Roman" w:eastAsia="Geeza Pro" w:hAnsi="Times New Roman"/>
          <w:color w:val="000000"/>
          <w:sz w:val="28"/>
          <w:szCs w:val="28"/>
          <w:lang w:val="ru-RU"/>
        </w:rPr>
        <w:t>Индивидуальная домашняя работа может проходить в несколько приемов и должна строиться в соответствии с рекомендациями преподавателя по специальности.</w:t>
      </w:r>
    </w:p>
    <w:p w:rsidR="008C6340" w:rsidRDefault="008C6340" w:rsidP="008C6340">
      <w:pPr>
        <w:pStyle w:val="Body1"/>
        <w:tabs>
          <w:tab w:val="left" w:pos="2127"/>
        </w:tabs>
        <w:spacing w:line="360" w:lineRule="auto"/>
        <w:ind w:firstLine="720"/>
        <w:jc w:val="both"/>
        <w:rPr>
          <w:rFonts w:ascii="Times New Roman" w:hAnsi="Times New Roman"/>
          <w:sz w:val="28"/>
          <w:lang w:val="ru-RU"/>
        </w:rPr>
      </w:pPr>
      <w:r>
        <w:rPr>
          <w:rFonts w:ascii="Times New Roman" w:hAnsi="Times New Roman"/>
          <w:sz w:val="28"/>
          <w:lang w:val="ru-RU"/>
        </w:rPr>
        <w:t xml:space="preserve">Необходимо помочь ученику организовать домашнюю работу, исходя из количества времени, отведенного на занятие. В самостоятельной работе должны присутствовать разные виды заданий: игра технических упражнений, гамм и этюдов (с этого задания полезно начинать занятие и тратить на это примерно треть времени); разбор новых произведений или чтение с листа более легких (на 2-3 класса ниже по трудности); выучивание наизусть нотного текста, необходимого на данном этапе работы; работа над звуком и конкретными деталями (следуя рекомендациям, данным преподавателем на уроке), доведение произведения до концертного вида; проигрывание программы целиком перед </w:t>
      </w:r>
      <w:r>
        <w:rPr>
          <w:rFonts w:ascii="Times New Roman" w:hAnsi="Times New Roman"/>
          <w:sz w:val="28"/>
          <w:lang w:val="ru-RU"/>
        </w:rPr>
        <w:lastRenderedPageBreak/>
        <w:t>зачетом или концертом; повторение ранее пройденных произведений. Все рекомендации по домашней работе в индивидуальном порядке дает преподаватель и фиксирует их, в случае необходимости, в дневнике.</w:t>
      </w:r>
    </w:p>
    <w:p w:rsidR="00A67DA5" w:rsidRDefault="00A67DA5" w:rsidP="00C6223C">
      <w:pPr>
        <w:pStyle w:val="21"/>
        <w:spacing w:line="360" w:lineRule="auto"/>
        <w:ind w:firstLine="708"/>
        <w:jc w:val="both"/>
        <w:rPr>
          <w:sz w:val="28"/>
          <w:szCs w:val="28"/>
        </w:rPr>
      </w:pPr>
    </w:p>
    <w:p w:rsidR="00A67DA5" w:rsidRDefault="00A67DA5">
      <w:pPr>
        <w:pStyle w:val="21"/>
        <w:spacing w:after="240"/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</w:t>
      </w:r>
      <w:r w:rsidRPr="003E1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  <w:t>Списки рекомендуемой нотной и методической литературы</w:t>
      </w:r>
    </w:p>
    <w:p w:rsidR="00A67DA5" w:rsidRDefault="00A67DA5" w:rsidP="00581EE9">
      <w:pPr>
        <w:pStyle w:val="21"/>
        <w:ind w:firstLine="709"/>
        <w:jc w:val="both"/>
        <w:rPr>
          <w:b/>
          <w:i/>
          <w:sz w:val="28"/>
          <w:szCs w:val="28"/>
        </w:rPr>
      </w:pPr>
      <w:r>
        <w:rPr>
          <w:b/>
          <w:i/>
          <w:sz w:val="24"/>
        </w:rPr>
        <w:t>1</w:t>
      </w:r>
      <w:r>
        <w:rPr>
          <w:b/>
          <w:i/>
          <w:sz w:val="28"/>
          <w:szCs w:val="28"/>
        </w:rPr>
        <w:t>.Учебнаялитература</w:t>
      </w:r>
    </w:p>
    <w:p w:rsidR="00A71FD2" w:rsidRDefault="00A71FD2" w:rsidP="00581EE9">
      <w:pPr>
        <w:pStyle w:val="21"/>
        <w:ind w:firstLine="709"/>
        <w:jc w:val="both"/>
        <w:rPr>
          <w:b/>
          <w:sz w:val="28"/>
          <w:szCs w:val="28"/>
        </w:rPr>
      </w:pPr>
    </w:p>
    <w:p w:rsidR="00A71FD2" w:rsidRDefault="002F37E4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Азбука домриста. Тетрадь 2</w:t>
      </w:r>
      <w:r w:rsidR="00A71FD2">
        <w:rPr>
          <w:rFonts w:ascii="Times New Roman" w:hAnsi="Times New Roman"/>
          <w:sz w:val="28"/>
          <w:szCs w:val="28"/>
        </w:rPr>
        <w:t>. / Составитель И.Г.Дьяконова. М., Классика-</w:t>
      </w:r>
      <w:r w:rsidR="00A71FD2">
        <w:rPr>
          <w:rFonts w:ascii="Times New Roman" w:hAnsi="Times New Roman"/>
          <w:sz w:val="28"/>
          <w:szCs w:val="28"/>
          <w:lang w:val="en-US"/>
        </w:rPr>
        <w:t>XXI</w:t>
      </w:r>
      <w:r w:rsidR="00A71FD2">
        <w:rPr>
          <w:rFonts w:ascii="Times New Roman" w:hAnsi="Times New Roman"/>
          <w:sz w:val="28"/>
          <w:szCs w:val="28"/>
        </w:rPr>
        <w:t>, 2004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Азбука домриста для трехструнной домры. / Составитель Разумеева Т. М., 2006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Александров А. Гаммы и арпеджио. М., 1967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юного домриста. Младшие и средние классы ДМШ. С- Петербург, 2002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для детей. Вып. 1/ Составитель Евдокимов В., М., 1986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для детей. Вып. 2 /  Составитель Демченко Л. М.,1988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для детей и юношества / Составитель Цыганков А.М., 1996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для детей и юношества  Вып. 1/ Составитель Круглов В.М., 1984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для детей и юношества  Вып. 2/ Составитель Круглов В.М., 1985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для детей и юношества  Вып. 3/ Составитель Чунин В.М., 1987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начинающего домриста. Вып.1. М., 1969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</w:t>
      </w:r>
      <w:r w:rsidR="00017A3B" w:rsidRPr="00581EE9">
        <w:rPr>
          <w:rFonts w:ascii="Times New Roman" w:hAnsi="Times New Roman"/>
          <w:sz w:val="28"/>
          <w:szCs w:val="28"/>
        </w:rPr>
        <w:t>бом начинающего домриста. Вып.2</w:t>
      </w:r>
      <w:r w:rsidRPr="00581EE9">
        <w:rPr>
          <w:rFonts w:ascii="Times New Roman" w:hAnsi="Times New Roman"/>
          <w:sz w:val="28"/>
          <w:szCs w:val="28"/>
        </w:rPr>
        <w:t>/ Составитель Фурмин С.М., 1970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</w:t>
      </w:r>
      <w:r w:rsidR="00017A3B" w:rsidRPr="00581EE9">
        <w:rPr>
          <w:rFonts w:ascii="Times New Roman" w:hAnsi="Times New Roman"/>
          <w:sz w:val="28"/>
          <w:szCs w:val="28"/>
        </w:rPr>
        <w:t>бом начинающего домриста. Вып.3</w:t>
      </w:r>
      <w:r w:rsidRPr="00581EE9">
        <w:rPr>
          <w:rFonts w:ascii="Times New Roman" w:hAnsi="Times New Roman"/>
          <w:sz w:val="28"/>
          <w:szCs w:val="28"/>
        </w:rPr>
        <w:t>/ Составитель Фурмин С.М., 1971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</w:t>
      </w:r>
      <w:r w:rsidR="00017A3B" w:rsidRPr="00581EE9">
        <w:rPr>
          <w:rFonts w:ascii="Times New Roman" w:hAnsi="Times New Roman"/>
          <w:sz w:val="28"/>
          <w:szCs w:val="28"/>
        </w:rPr>
        <w:t>бом начинающего домриста. Вып.4</w:t>
      </w:r>
      <w:r w:rsidRPr="00581EE9">
        <w:rPr>
          <w:rFonts w:ascii="Times New Roman" w:hAnsi="Times New Roman"/>
          <w:sz w:val="28"/>
          <w:szCs w:val="28"/>
        </w:rPr>
        <w:t>/ Составитель Фурмин С.М., 1972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</w:t>
      </w:r>
      <w:r w:rsidR="00017A3B" w:rsidRPr="00581EE9">
        <w:rPr>
          <w:rFonts w:ascii="Times New Roman" w:hAnsi="Times New Roman"/>
          <w:sz w:val="28"/>
          <w:szCs w:val="28"/>
        </w:rPr>
        <w:t>бом начинающего домриста. Вып.5</w:t>
      </w:r>
      <w:r w:rsidRPr="00581EE9">
        <w:rPr>
          <w:rFonts w:ascii="Times New Roman" w:hAnsi="Times New Roman"/>
          <w:sz w:val="28"/>
          <w:szCs w:val="28"/>
        </w:rPr>
        <w:t>/ Составитель Фурмин С.М., 1973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</w:t>
      </w:r>
      <w:r w:rsidR="00017A3B" w:rsidRPr="00581EE9">
        <w:rPr>
          <w:rFonts w:ascii="Times New Roman" w:hAnsi="Times New Roman"/>
          <w:sz w:val="28"/>
          <w:szCs w:val="28"/>
        </w:rPr>
        <w:t>бом начинающего домриста. Вып.6</w:t>
      </w:r>
      <w:r w:rsidRPr="00581EE9">
        <w:rPr>
          <w:rFonts w:ascii="Times New Roman" w:hAnsi="Times New Roman"/>
          <w:sz w:val="28"/>
          <w:szCs w:val="28"/>
        </w:rPr>
        <w:t>/ Составитель Фурмин С.М., 1975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</w:t>
      </w:r>
      <w:r w:rsidR="00017A3B" w:rsidRPr="00581EE9">
        <w:rPr>
          <w:rFonts w:ascii="Times New Roman" w:hAnsi="Times New Roman"/>
          <w:sz w:val="28"/>
          <w:szCs w:val="28"/>
        </w:rPr>
        <w:t>бом начинающего домриста. Вып.7</w:t>
      </w:r>
      <w:r w:rsidRPr="00581EE9">
        <w:rPr>
          <w:rFonts w:ascii="Times New Roman" w:hAnsi="Times New Roman"/>
          <w:sz w:val="28"/>
          <w:szCs w:val="28"/>
        </w:rPr>
        <w:t>/ Составитель Фурмин С.М., 1975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</w:t>
      </w:r>
      <w:r w:rsidR="00017A3B" w:rsidRPr="00581EE9">
        <w:rPr>
          <w:rFonts w:ascii="Times New Roman" w:hAnsi="Times New Roman"/>
          <w:sz w:val="28"/>
          <w:szCs w:val="28"/>
        </w:rPr>
        <w:t>бом начинающего домриста. Вып.8</w:t>
      </w:r>
      <w:r w:rsidRPr="00581EE9">
        <w:rPr>
          <w:rFonts w:ascii="Times New Roman" w:hAnsi="Times New Roman"/>
          <w:sz w:val="28"/>
          <w:szCs w:val="28"/>
        </w:rPr>
        <w:t>/ Составитель Фурмин С.М., 1976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lastRenderedPageBreak/>
        <w:t>Альбом начинающего домриста. Вып.9/ Составитель Фурмин С.М., 1977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19 Альбом начинающего домриста. Вып.10/ Составитель Фурмин С.М., 1978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начинающего домриста. Вып.11/ Составитель Фурмин С.М., 1979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21.Альбом начинающего домриста. Вып.12/ Составитель Фурмин С.М., 1980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начинающего домриста. Вып.13/ Составитель Фурмин С.М., 1981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начинающего домриста. Вып.14/ Составитель Фурмин С.М., 1983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начинающего домриста. Вып.15/ Составитель Фурмин С.М., 1984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начинающего домриста. Вып.16/ Составитель Фурмин С.М., 1985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начинающего домриста. Вып.17/ Составитель Фурмин С.М., 1986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начинающего домриста. Вып.18/ Составитель Фурмин С.М., 1987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ученика – домриста. Вып. 1. / Составители Герасимов В., Литвиненко С.Киев, 1971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Альбом ученика – домриста. Вып. 2. / Составители Герасимов В., Литвиненко С. Киев, 1973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Бейгельман Л. 50 этюдов для трехструнной домры. М., 2000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Бейгельман Л. 60 этюдов для трехструнной домры. М., 2001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Белов Р. Гаммы, арпеджио и упражнения для  трехструнной домры. М., 1996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31,М., 1960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35,М., 1960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40,М., 1961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44,М., 1961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51</w:t>
      </w:r>
      <w:r w:rsidR="00A67DA5" w:rsidRPr="00581EE9">
        <w:rPr>
          <w:rFonts w:ascii="Times New Roman" w:hAnsi="Times New Roman"/>
          <w:sz w:val="28"/>
          <w:szCs w:val="28"/>
        </w:rPr>
        <w:t>,М., 1962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53, М.,1962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58,М., 1962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59,М.,1963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61, М., 1963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62, М., 1963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65, М., 1964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Библиотека домриста. Вып. 68, М., 1964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lastRenderedPageBreak/>
        <w:t>Библиотека домриста. Вып. 74, М.,1965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46.Будашкин Н. Концерт для домры с оркестром. М., 1963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Вольская Т., Гареева И. Технология исполнения красочных приемов игры на домре. Екатеринбург, 1995</w:t>
      </w:r>
    </w:p>
    <w:p w:rsidR="00A67DA5" w:rsidRPr="00581EE9" w:rsidRDefault="00581EE9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48</w:t>
      </w:r>
      <w:r w:rsidR="00A67DA5" w:rsidRPr="00581EE9">
        <w:rPr>
          <w:rFonts w:ascii="Times New Roman" w:hAnsi="Times New Roman"/>
          <w:sz w:val="28"/>
          <w:szCs w:val="28"/>
        </w:rPr>
        <w:t>.Джоплин С. Регтаймы для трехструнной домры и фортепиано. С- Петербург, 2002</w:t>
      </w:r>
    </w:p>
    <w:p w:rsidR="00A67DA5" w:rsidRPr="00581EE9" w:rsidRDefault="00581EE9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49</w:t>
      </w:r>
      <w:r w:rsidR="00A67DA5" w:rsidRPr="00581EE9">
        <w:rPr>
          <w:rFonts w:ascii="Times New Roman" w:hAnsi="Times New Roman"/>
          <w:sz w:val="28"/>
          <w:szCs w:val="28"/>
        </w:rPr>
        <w:t>.Домра с азов. / Составитель</w:t>
      </w:r>
      <w:r w:rsidR="004A4225" w:rsidRPr="00581EE9">
        <w:rPr>
          <w:rFonts w:ascii="Times New Roman" w:hAnsi="Times New Roman"/>
          <w:sz w:val="28"/>
          <w:szCs w:val="28"/>
        </w:rPr>
        <w:t xml:space="preserve"> Потапова А., С-Петербург, 2003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Домристу – любителю. Вып.1</w:t>
      </w:r>
      <w:r w:rsidR="00A67DA5" w:rsidRPr="00581EE9">
        <w:rPr>
          <w:rFonts w:ascii="Times New Roman" w:hAnsi="Times New Roman"/>
          <w:sz w:val="28"/>
          <w:szCs w:val="28"/>
        </w:rPr>
        <w:t>/Составитель Дроздов М.М., 1977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Домристу – любителю. Вып.2. М., 1978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Домристу – любителю. Вып.3</w:t>
      </w:r>
      <w:r w:rsidR="00A67DA5" w:rsidRPr="00581EE9">
        <w:rPr>
          <w:rFonts w:ascii="Times New Roman" w:hAnsi="Times New Roman"/>
          <w:sz w:val="28"/>
          <w:szCs w:val="28"/>
        </w:rPr>
        <w:t xml:space="preserve"> /Составитель Шелмаков И.М., 1979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Домристу – любителю. Вып.4. М., 1980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Домристу – любителю. Вып.5. М., 1981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Домристу – любителю. Вып.6. М., 1982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Домристу – любителю. Вып.7. М., 1983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Домристу – любителю. Вып.8. М., 1984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Домристу – любителю. Вып.9. М., 1985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Домристу – любителю. Вып.10. М., 1986</w:t>
      </w:r>
    </w:p>
    <w:p w:rsidR="00581EE9" w:rsidRPr="00581EE9" w:rsidRDefault="00581EE9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60.Городовская В. Новые сочинения для трехструнной домры. М.,1996</w:t>
      </w:r>
    </w:p>
    <w:p w:rsidR="00A67DA5" w:rsidRPr="00581EE9" w:rsidRDefault="00581EE9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61</w:t>
      </w:r>
      <w:r w:rsidR="00017A3B" w:rsidRPr="00581EE9">
        <w:rPr>
          <w:rFonts w:ascii="Times New Roman" w:hAnsi="Times New Roman"/>
          <w:sz w:val="28"/>
          <w:szCs w:val="28"/>
        </w:rPr>
        <w:t>.Ефимов В. «</w:t>
      </w:r>
      <w:r w:rsidR="00A67DA5" w:rsidRPr="00581EE9">
        <w:rPr>
          <w:rFonts w:ascii="Times New Roman" w:hAnsi="Times New Roman"/>
          <w:sz w:val="28"/>
          <w:szCs w:val="28"/>
        </w:rPr>
        <w:t>Музыкальные картинки». Пьесы для трехструнной домры. М., 2002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Зверев А. Сборник пьес для трехструнной домры. С-Петербург, 1998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Знакомые мелодии. Вып. 1/</w:t>
      </w:r>
      <w:r w:rsidR="00A67DA5" w:rsidRPr="00581EE9">
        <w:rPr>
          <w:rFonts w:ascii="Times New Roman" w:hAnsi="Times New Roman"/>
          <w:sz w:val="28"/>
          <w:szCs w:val="28"/>
        </w:rPr>
        <w:t>Составитель Александров А.М., 1969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Знакомые мелодии. Вып. 2/</w:t>
      </w:r>
      <w:r w:rsidR="00A67DA5" w:rsidRPr="00581EE9">
        <w:rPr>
          <w:rFonts w:ascii="Times New Roman" w:hAnsi="Times New Roman"/>
          <w:sz w:val="28"/>
          <w:szCs w:val="28"/>
        </w:rPr>
        <w:t>Составитель Лачинов А.М., 1970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Золотая библиотека педагогического репертуара. Нотная папка домриста. Тетрадь1, 2, 3, 4. Составитель Чунин В.</w:t>
      </w:r>
      <w:r w:rsidR="00017A3B" w:rsidRPr="00581EE9">
        <w:rPr>
          <w:rFonts w:ascii="Times New Roman" w:hAnsi="Times New Roman"/>
          <w:sz w:val="28"/>
          <w:szCs w:val="28"/>
        </w:rPr>
        <w:t>,</w:t>
      </w:r>
      <w:r w:rsidRPr="00581EE9">
        <w:rPr>
          <w:rFonts w:ascii="Times New Roman" w:hAnsi="Times New Roman"/>
          <w:sz w:val="28"/>
          <w:szCs w:val="28"/>
        </w:rPr>
        <w:t xml:space="preserve"> 2003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Камалдирнов Г.  Пьесы и этюды. М., 1983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Клебанов Д. Концерт для домры с оркестром. М., 1958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1. М., 1961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2. М., 1967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3. М., 1968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4. М., 1971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5/Составитель Евдокимов В.М., 1972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6. М., 1973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7. М., 1975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8. М., 1980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9. М., 1981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10. М., 1982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11. М., 1983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lastRenderedPageBreak/>
        <w:t>Концертные пьесы. Вып. 12. М., 1984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13</w:t>
      </w:r>
      <w:r w:rsidR="00A67DA5" w:rsidRPr="00581EE9">
        <w:rPr>
          <w:rFonts w:ascii="Times New Roman" w:hAnsi="Times New Roman"/>
          <w:sz w:val="28"/>
          <w:szCs w:val="28"/>
        </w:rPr>
        <w:t>/Составитель Чунин В.М., 1985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14</w:t>
      </w:r>
      <w:r w:rsidR="00A67DA5" w:rsidRPr="00581EE9">
        <w:rPr>
          <w:rFonts w:ascii="Times New Roman" w:hAnsi="Times New Roman"/>
          <w:sz w:val="28"/>
          <w:szCs w:val="28"/>
        </w:rPr>
        <w:t>/Составитель Крючков А.М., 1987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Концертные пьесы. Вып. 15</w:t>
      </w:r>
      <w:r w:rsidR="00A67DA5" w:rsidRPr="00581EE9">
        <w:rPr>
          <w:rFonts w:ascii="Times New Roman" w:hAnsi="Times New Roman"/>
          <w:sz w:val="28"/>
          <w:szCs w:val="28"/>
        </w:rPr>
        <w:t>/Составитель Чунин В.М., 1987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Концертный репертуар домриста. М.,1962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Концертный репертуар. М.,1967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Концертный репертуар. М.,1981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Концертный репертуар. Вып. 2. М.,1983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Концертный репертуар. Вып. 3/</w:t>
      </w:r>
      <w:r w:rsidR="00A67DA5" w:rsidRPr="00581EE9">
        <w:rPr>
          <w:rFonts w:ascii="Times New Roman" w:hAnsi="Times New Roman"/>
          <w:sz w:val="28"/>
          <w:szCs w:val="28"/>
        </w:rPr>
        <w:t>Составитель Цыганков А. М.,1984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Концертный репертуар. Вып. 4 /</w:t>
      </w:r>
      <w:r w:rsidR="00A67DA5" w:rsidRPr="00581EE9">
        <w:rPr>
          <w:rFonts w:ascii="Times New Roman" w:hAnsi="Times New Roman"/>
          <w:sz w:val="28"/>
          <w:szCs w:val="28"/>
        </w:rPr>
        <w:t>Составитель Цыганков А. М.,1991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Концерты для трехструнной домры и фортепиано. Вып. 1</w:t>
      </w:r>
      <w:r w:rsidR="00017A3B" w:rsidRPr="00581EE9">
        <w:rPr>
          <w:rFonts w:ascii="Times New Roman" w:hAnsi="Times New Roman"/>
          <w:sz w:val="28"/>
          <w:szCs w:val="28"/>
        </w:rPr>
        <w:t>.</w:t>
      </w:r>
      <w:r w:rsidRPr="00581EE9">
        <w:rPr>
          <w:rFonts w:ascii="Times New Roman" w:hAnsi="Times New Roman"/>
          <w:sz w:val="28"/>
          <w:szCs w:val="28"/>
        </w:rPr>
        <w:t xml:space="preserve"> М., 2006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 xml:space="preserve">Концертные произведения </w:t>
      </w:r>
      <w:r w:rsidR="00017A3B" w:rsidRPr="00581EE9">
        <w:rPr>
          <w:rFonts w:ascii="Times New Roman" w:hAnsi="Times New Roman"/>
          <w:sz w:val="28"/>
          <w:szCs w:val="28"/>
        </w:rPr>
        <w:t xml:space="preserve">для домры и фортепиано. Вып.4 </w:t>
      </w:r>
      <w:r w:rsidRPr="00581EE9">
        <w:rPr>
          <w:rFonts w:ascii="Times New Roman" w:hAnsi="Times New Roman"/>
          <w:sz w:val="28"/>
          <w:szCs w:val="28"/>
        </w:rPr>
        <w:t>/ Составитель Семаков С. Петрозаводск, 2006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Круглов В. Пьесы для трехструнной домры. М., 1998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Курченко А. «Детский альбом». Пьесы для трехструнной домры. М., 1999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Лаптев В.Концерты для домры. М.,1997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Л</w:t>
      </w:r>
      <w:r w:rsidR="00017A3B" w:rsidRPr="00581EE9">
        <w:rPr>
          <w:rFonts w:ascii="Times New Roman" w:hAnsi="Times New Roman"/>
          <w:sz w:val="28"/>
          <w:szCs w:val="28"/>
        </w:rPr>
        <w:t>егкие пьесы. Вып. 1</w:t>
      </w:r>
      <w:r w:rsidRPr="00581EE9">
        <w:rPr>
          <w:rFonts w:ascii="Times New Roman" w:hAnsi="Times New Roman"/>
          <w:sz w:val="28"/>
          <w:szCs w:val="28"/>
        </w:rPr>
        <w:t>/ Составитель Лачинов А.М., 1958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Легкие пьесы. Вып 2. М., 1959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Легкие пьесы. Вып 3</w:t>
      </w:r>
      <w:r w:rsidR="00A67DA5" w:rsidRPr="00581EE9">
        <w:rPr>
          <w:rFonts w:ascii="Times New Roman" w:hAnsi="Times New Roman"/>
          <w:sz w:val="28"/>
          <w:szCs w:val="28"/>
        </w:rPr>
        <w:t xml:space="preserve"> / Составитель Лачинов А.М., 1961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Легкие пьесы. Вып 4</w:t>
      </w:r>
      <w:r w:rsidR="00A67DA5" w:rsidRPr="00581EE9">
        <w:rPr>
          <w:rFonts w:ascii="Times New Roman" w:hAnsi="Times New Roman"/>
          <w:sz w:val="28"/>
          <w:szCs w:val="28"/>
        </w:rPr>
        <w:t>/ Составитель Лачинов А.М., 1961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Легкие пьесы. Вып 5</w:t>
      </w:r>
      <w:r w:rsidR="00A67DA5" w:rsidRPr="00581EE9">
        <w:rPr>
          <w:rFonts w:ascii="Times New Roman" w:hAnsi="Times New Roman"/>
          <w:sz w:val="28"/>
          <w:szCs w:val="28"/>
        </w:rPr>
        <w:t xml:space="preserve"> / Составитель Лачинов А.М., 1961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Легкие пьесы. Вып 6. М., 1963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Легкие пьесы. Вып 7</w:t>
      </w:r>
      <w:r w:rsidR="00A67DA5" w:rsidRPr="00581EE9">
        <w:rPr>
          <w:rFonts w:ascii="Times New Roman" w:hAnsi="Times New Roman"/>
          <w:sz w:val="28"/>
          <w:szCs w:val="28"/>
        </w:rPr>
        <w:t>/ Составитель Лачинов А.М., 1964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Легкие пьесы западноевропейских композиторов. С-Петербург, 200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Мироманов В. Пьесы для трехструнной домры и фортепиано. М., 2006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Меццакапо Е. Пьесы для  домры и фортепиано. / Составитель Иванов В.,С-Петербург, 2002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На досуге.  Вып. 1</w:t>
      </w:r>
      <w:r w:rsidR="00A67DA5" w:rsidRPr="00581EE9">
        <w:rPr>
          <w:rFonts w:ascii="Times New Roman" w:hAnsi="Times New Roman"/>
          <w:sz w:val="28"/>
          <w:szCs w:val="28"/>
        </w:rPr>
        <w:t>/ Составитель Рузаев Е.М., 1982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На досуге.  Вып. 2</w:t>
      </w:r>
      <w:r w:rsidR="00A67DA5" w:rsidRPr="00581EE9">
        <w:rPr>
          <w:rFonts w:ascii="Times New Roman" w:hAnsi="Times New Roman"/>
          <w:sz w:val="28"/>
          <w:szCs w:val="28"/>
        </w:rPr>
        <w:t>/ Составитель Гарцман Г.М., 1984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На досуге.  Вып. 3</w:t>
      </w:r>
      <w:r w:rsidR="00A67DA5" w:rsidRPr="00581EE9">
        <w:rPr>
          <w:rFonts w:ascii="Times New Roman" w:hAnsi="Times New Roman"/>
          <w:sz w:val="28"/>
          <w:szCs w:val="28"/>
        </w:rPr>
        <w:t>/ Составитель Чунин В.М., 1985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Начинающему домр</w:t>
      </w:r>
      <w:r w:rsidR="00017A3B" w:rsidRPr="00581EE9">
        <w:rPr>
          <w:rFonts w:ascii="Times New Roman" w:hAnsi="Times New Roman"/>
          <w:sz w:val="28"/>
          <w:szCs w:val="28"/>
        </w:rPr>
        <w:t>исту. Вып.1. М.,1969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От классики до джаза. Пьесы для трех</w:t>
      </w:r>
      <w:r w:rsidR="00581EE9">
        <w:rPr>
          <w:rFonts w:ascii="Times New Roman" w:hAnsi="Times New Roman"/>
          <w:sz w:val="28"/>
          <w:szCs w:val="28"/>
        </w:rPr>
        <w:t>струнной домры и фортепиано. С</w:t>
      </w:r>
      <w:r w:rsidRPr="00581EE9">
        <w:rPr>
          <w:rFonts w:ascii="Times New Roman" w:hAnsi="Times New Roman"/>
          <w:sz w:val="28"/>
          <w:szCs w:val="28"/>
        </w:rPr>
        <w:t>П</w:t>
      </w:r>
      <w:r w:rsidR="00581EE9">
        <w:rPr>
          <w:rFonts w:ascii="Times New Roman" w:hAnsi="Times New Roman"/>
          <w:sz w:val="28"/>
          <w:szCs w:val="28"/>
        </w:rPr>
        <w:t>б</w:t>
      </w:r>
      <w:r w:rsidRPr="00581EE9">
        <w:rPr>
          <w:rFonts w:ascii="Times New Roman" w:hAnsi="Times New Roman"/>
          <w:sz w:val="28"/>
          <w:szCs w:val="28"/>
        </w:rPr>
        <w:t>, 2007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 Вып.1 / Составитель Климов Е.М.,1967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</w:t>
      </w:r>
      <w:r w:rsidR="00017A3B" w:rsidRPr="00581EE9">
        <w:rPr>
          <w:rFonts w:ascii="Times New Roman" w:hAnsi="Times New Roman"/>
          <w:sz w:val="28"/>
          <w:szCs w:val="28"/>
        </w:rPr>
        <w:t xml:space="preserve">едагогический репертуар. Вып.2 </w:t>
      </w:r>
      <w:r w:rsidRPr="00581EE9">
        <w:rPr>
          <w:rFonts w:ascii="Times New Roman" w:hAnsi="Times New Roman"/>
          <w:sz w:val="28"/>
          <w:szCs w:val="28"/>
        </w:rPr>
        <w:t>/ Составитель Климов Е.М., 1967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 Вып.3 / Составитель Шелмаков И.М., 1968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 Вып.4 / Составитель Климов Е.М., 1968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lastRenderedPageBreak/>
        <w:t>Педагогический репертуар. Вып.5/ Составитель Александров А.М., 1969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репертуар.1-2 классы ДМШ. Вып. 1/ Составитель Климов Е.М.,1972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репертуар.1-2 классы ДМШ. Вып. 2/ Сос</w:t>
      </w:r>
      <w:r w:rsidR="00017A3B" w:rsidRPr="00581EE9">
        <w:rPr>
          <w:rFonts w:ascii="Times New Roman" w:hAnsi="Times New Roman"/>
          <w:sz w:val="28"/>
          <w:szCs w:val="28"/>
        </w:rPr>
        <w:t>тавитель Александров А.М., 1977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репертуар.1-2 классы ДМШ. Вып. 3/ Составитель Александров А.М.,1979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репертуар.1-2 классы ДМШ. Вып. 4/ Составитель Александров А.М.,1981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репертуар.1-2 классы ДМШ. Вып. 5/ Составитель Александров А.М.,1982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репертуар.3–5 классы ДМШ. Вып. 1/ Составители Александров А.и Климов Е.М.,1973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</w:t>
      </w:r>
      <w:r w:rsidR="00017A3B" w:rsidRPr="00581EE9">
        <w:rPr>
          <w:rFonts w:ascii="Times New Roman" w:hAnsi="Times New Roman"/>
          <w:sz w:val="28"/>
          <w:szCs w:val="28"/>
        </w:rPr>
        <w:t>ар. 3–5 классы ДМШ. Вып. 2</w:t>
      </w:r>
      <w:r w:rsidRPr="00581EE9">
        <w:rPr>
          <w:rFonts w:ascii="Times New Roman" w:hAnsi="Times New Roman"/>
          <w:sz w:val="28"/>
          <w:szCs w:val="28"/>
        </w:rPr>
        <w:t>/ Составитель Александров А.М., 1977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</w:t>
      </w:r>
      <w:r w:rsidR="00017A3B" w:rsidRPr="00581EE9">
        <w:rPr>
          <w:rFonts w:ascii="Times New Roman" w:hAnsi="Times New Roman"/>
          <w:sz w:val="28"/>
          <w:szCs w:val="28"/>
        </w:rPr>
        <w:t>епертуар. 3–5 классы ДМШ. Вып. 3</w:t>
      </w:r>
      <w:r w:rsidRPr="00581EE9">
        <w:rPr>
          <w:rFonts w:ascii="Times New Roman" w:hAnsi="Times New Roman"/>
          <w:sz w:val="28"/>
          <w:szCs w:val="28"/>
        </w:rPr>
        <w:t>/ Составитель Александров А.М., 1979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репертуар.3–5 классы ДМШ. Вып. 4/ Составитель Александров А.М., 1981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репертуар.3–5 классы ДМШ. Вып. 5/ Составитель  Красноярцев В. М., 1982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репертуар.3–5 классы ДМШ. М.,1982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 Вып. 1. Для музыкальных училищ/ Составитель Александров А. М., 1968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 Вып. 2.Для музыкальных училищ/ Составитель Александров А.М., 1968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 Вып. 3.Для музыкальных училищ/ Составитель Александров  А.М., 1970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 Вып. 1. 1-2 курсы музыкальных училищ/ Составитель Александров А.М., 1976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 Вып. 1. 3-4 курсы музыкальных училищ/ Составитель Александров А.М., 1976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 Вып. 2. 3-4 курсы музыкальных училищ/ Составитель Александров А.М., 1978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репертуар. Вып. 3. 3-4 курсы музыкальных училищ.   М., 1982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Педагогический репертуар домриста / Составитель Шитенков И.М., 1985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1. М., 1964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lastRenderedPageBreak/>
        <w:t>Первые шаги. Вып. 2. М., 1964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3. М., 1965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4. М., 1966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5. М., 1966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6. М., 1967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7. М.., 1968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8. М.., 1969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9. М.., 1969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10. М.., 1969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11. М.., 1970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12. М., 1973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13 / Составитель Александров А.М., 1974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14/ Составитель Климов Е.М.,1975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Первые шаги. Вып. 15 / Составитель Викторов В.М., 1976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Петров Ю. Десять этюдов. Л. 1965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Пильщиков А. Этюды. Л.,1982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Популярны</w:t>
      </w:r>
      <w:r w:rsidR="00017A3B" w:rsidRPr="00581EE9">
        <w:rPr>
          <w:rFonts w:ascii="Times New Roman" w:hAnsi="Times New Roman"/>
          <w:sz w:val="28"/>
          <w:szCs w:val="28"/>
        </w:rPr>
        <w:t>е произведения. Вып.1. М., 1969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Произведения советских композиторов./ Составитель Александров А.М., 1970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Популярные джазовые композиции для трехструнной домры и фортепиано. С-Петербург, 2003</w:t>
      </w:r>
    </w:p>
    <w:p w:rsidR="00A67DA5" w:rsidRPr="00581EE9" w:rsidRDefault="004A422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Произведения Н.</w:t>
      </w:r>
      <w:r w:rsidR="00A67DA5" w:rsidRPr="00581EE9">
        <w:rPr>
          <w:rFonts w:ascii="Times New Roman" w:hAnsi="Times New Roman"/>
          <w:sz w:val="28"/>
          <w:szCs w:val="28"/>
        </w:rPr>
        <w:t>Будашкина в переложении для трехструнной домры и балалайки. Тетрадь 1/ Составитель Дьяконова И., 2004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 для домры и фортепиано. Композиторы Испании, Италии и Франции рубежа 19-20 веков/ Составители Иванов В. и Николаев А. С-Петербург, 2007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 для трехструнной домры и фортепиано. Старшие классы ДМШ./ Составитель Зверев А., С-Петербург, 1998</w:t>
      </w:r>
    </w:p>
    <w:p w:rsidR="00A67DA5" w:rsidRPr="00581EE9" w:rsidRDefault="004A422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</w:t>
      </w:r>
      <w:r w:rsidR="00017A3B" w:rsidRPr="00581EE9">
        <w:rPr>
          <w:rFonts w:ascii="Times New Roman" w:hAnsi="Times New Roman"/>
          <w:sz w:val="28"/>
          <w:szCs w:val="28"/>
        </w:rPr>
        <w:t>.</w:t>
      </w:r>
      <w:r w:rsidRPr="00581EE9">
        <w:rPr>
          <w:rFonts w:ascii="Times New Roman" w:hAnsi="Times New Roman"/>
          <w:sz w:val="28"/>
          <w:szCs w:val="28"/>
        </w:rPr>
        <w:t xml:space="preserve">Вып. 1. </w:t>
      </w:r>
      <w:r w:rsidR="00A67DA5" w:rsidRPr="00581EE9">
        <w:rPr>
          <w:rFonts w:ascii="Times New Roman" w:hAnsi="Times New Roman"/>
          <w:sz w:val="28"/>
          <w:szCs w:val="28"/>
        </w:rPr>
        <w:t>/ Составитель Александров А.М., 1961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</w:t>
      </w:r>
      <w:r w:rsidR="00017A3B" w:rsidRPr="00581EE9">
        <w:rPr>
          <w:rFonts w:ascii="Times New Roman" w:hAnsi="Times New Roman"/>
          <w:sz w:val="28"/>
          <w:szCs w:val="28"/>
        </w:rPr>
        <w:t>.</w:t>
      </w:r>
      <w:r w:rsidRPr="00581EE9">
        <w:rPr>
          <w:rFonts w:ascii="Times New Roman" w:hAnsi="Times New Roman"/>
          <w:sz w:val="28"/>
          <w:szCs w:val="28"/>
        </w:rPr>
        <w:t>Вып. 2. М., 1962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</w:t>
      </w:r>
      <w:r w:rsidR="00017A3B" w:rsidRPr="00581EE9">
        <w:rPr>
          <w:rFonts w:ascii="Times New Roman" w:hAnsi="Times New Roman"/>
          <w:sz w:val="28"/>
          <w:szCs w:val="28"/>
        </w:rPr>
        <w:t>.</w:t>
      </w:r>
      <w:r w:rsidRPr="00581EE9">
        <w:rPr>
          <w:rFonts w:ascii="Times New Roman" w:hAnsi="Times New Roman"/>
          <w:sz w:val="28"/>
          <w:szCs w:val="28"/>
        </w:rPr>
        <w:t>Вып. 3. М., 1963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</w:t>
      </w:r>
      <w:r w:rsidR="00017A3B" w:rsidRPr="00581EE9">
        <w:rPr>
          <w:rFonts w:ascii="Times New Roman" w:hAnsi="Times New Roman"/>
          <w:sz w:val="28"/>
          <w:szCs w:val="28"/>
        </w:rPr>
        <w:t>. Вып. 1</w:t>
      </w:r>
      <w:r w:rsidRPr="00581EE9">
        <w:rPr>
          <w:rFonts w:ascii="Times New Roman" w:hAnsi="Times New Roman"/>
          <w:sz w:val="28"/>
          <w:szCs w:val="28"/>
        </w:rPr>
        <w:t xml:space="preserve">/ Составитель  Шитенков И.Л., 1972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</w:t>
      </w:r>
      <w:r w:rsidR="00017A3B" w:rsidRPr="00581EE9">
        <w:rPr>
          <w:rFonts w:ascii="Times New Roman" w:hAnsi="Times New Roman"/>
          <w:sz w:val="28"/>
          <w:szCs w:val="28"/>
        </w:rPr>
        <w:t>. Вып. 2</w:t>
      </w:r>
      <w:r w:rsidRPr="00581EE9">
        <w:rPr>
          <w:rFonts w:ascii="Times New Roman" w:hAnsi="Times New Roman"/>
          <w:sz w:val="28"/>
          <w:szCs w:val="28"/>
        </w:rPr>
        <w:t xml:space="preserve">/ Составитель  Шитенков И.Л., 1976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</w:t>
      </w:r>
      <w:r w:rsidR="00017A3B" w:rsidRPr="00581EE9">
        <w:rPr>
          <w:rFonts w:ascii="Times New Roman" w:hAnsi="Times New Roman"/>
          <w:sz w:val="28"/>
          <w:szCs w:val="28"/>
        </w:rPr>
        <w:t>. Вып. 3</w:t>
      </w:r>
      <w:r w:rsidRPr="00581EE9">
        <w:rPr>
          <w:rFonts w:ascii="Times New Roman" w:hAnsi="Times New Roman"/>
          <w:sz w:val="28"/>
          <w:szCs w:val="28"/>
        </w:rPr>
        <w:t>/ Составитель  Шитенков И.Л., 1976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 для трехструнной домры. Тетрадь 1.С-Петербург</w:t>
      </w:r>
      <w:r w:rsidR="004A4225" w:rsidRPr="00581EE9">
        <w:rPr>
          <w:rFonts w:ascii="Times New Roman" w:hAnsi="Times New Roman"/>
          <w:sz w:val="28"/>
          <w:szCs w:val="28"/>
        </w:rPr>
        <w:t>,</w:t>
      </w:r>
      <w:r w:rsidRPr="00581EE9">
        <w:rPr>
          <w:rFonts w:ascii="Times New Roman" w:hAnsi="Times New Roman"/>
          <w:sz w:val="28"/>
          <w:szCs w:val="28"/>
        </w:rPr>
        <w:t xml:space="preserve"> 1998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 для трехструнной домры. Тетрадь 2.С-Петербург</w:t>
      </w:r>
      <w:r w:rsidR="004A4225" w:rsidRPr="00581EE9">
        <w:rPr>
          <w:rFonts w:ascii="Times New Roman" w:hAnsi="Times New Roman"/>
          <w:sz w:val="28"/>
          <w:szCs w:val="28"/>
        </w:rPr>
        <w:t>,</w:t>
      </w:r>
      <w:r w:rsidRPr="00581EE9">
        <w:rPr>
          <w:rFonts w:ascii="Times New Roman" w:hAnsi="Times New Roman"/>
          <w:sz w:val="28"/>
          <w:szCs w:val="28"/>
        </w:rPr>
        <w:t xml:space="preserve"> 1998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 для младших классов ДМШ. С-Петербург</w:t>
      </w:r>
      <w:r w:rsidR="004A4225" w:rsidRPr="00581EE9">
        <w:rPr>
          <w:rFonts w:ascii="Times New Roman" w:hAnsi="Times New Roman"/>
          <w:sz w:val="28"/>
          <w:szCs w:val="28"/>
        </w:rPr>
        <w:t>,</w:t>
      </w:r>
      <w:r w:rsidRPr="00581EE9">
        <w:rPr>
          <w:rFonts w:ascii="Times New Roman" w:hAnsi="Times New Roman"/>
          <w:sz w:val="28"/>
          <w:szCs w:val="28"/>
        </w:rPr>
        <w:t xml:space="preserve"> 1996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Пьесы советских композиторов.  / Составитель  Шитенков И.Л., 1975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lastRenderedPageBreak/>
        <w:t>Пьесы советских композиторов.  / Составитель  Шитенков И.Л., 1980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 xml:space="preserve">Пьесы. / Составитель  Шитенков И.Л., 1983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 xml:space="preserve">Пьесы. / Составитель  Шитенков И.Л., 1985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 xml:space="preserve">Пьесы. Вып. 2. / Составитель  Шитенков И.Л., 1985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 xml:space="preserve">Пьесы для трехструнной домры. Играет Цыганков А.М.,1979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 xml:space="preserve">Репертуар домриста. Вып.1. М., 1966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 xml:space="preserve">Репертуар домриста. Вып.2. М., 1966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 xml:space="preserve">Репертуар домриста. Вып.3. М., 1968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 xml:space="preserve">Репертуар домриста. Вып.4. М., 1968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Вып.5. М., 1970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Вып.6. М., 1970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Вып.7. М., 1970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Вып.8. М., 1972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</w:t>
      </w:r>
      <w:r w:rsidR="00017A3B" w:rsidRPr="00581EE9">
        <w:rPr>
          <w:rFonts w:ascii="Times New Roman" w:hAnsi="Times New Roman"/>
          <w:sz w:val="28"/>
          <w:szCs w:val="28"/>
        </w:rPr>
        <w:t>епертуар домриста. Вып.9</w:t>
      </w:r>
      <w:r w:rsidRPr="00581EE9">
        <w:rPr>
          <w:rFonts w:ascii="Times New Roman" w:hAnsi="Times New Roman"/>
          <w:sz w:val="28"/>
          <w:szCs w:val="28"/>
        </w:rPr>
        <w:t>/Составитель Фурмин С.М., 1973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Вып.10</w:t>
      </w:r>
      <w:r w:rsidR="00A67DA5" w:rsidRPr="00581EE9">
        <w:rPr>
          <w:rFonts w:ascii="Times New Roman" w:hAnsi="Times New Roman"/>
          <w:sz w:val="28"/>
          <w:szCs w:val="28"/>
        </w:rPr>
        <w:t>/Составитель Евдокимов В.М., 1973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Вып.11. М., 1975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Вып.12</w:t>
      </w:r>
      <w:r w:rsidR="00A67DA5" w:rsidRPr="00581EE9">
        <w:rPr>
          <w:rFonts w:ascii="Times New Roman" w:hAnsi="Times New Roman"/>
          <w:sz w:val="28"/>
          <w:szCs w:val="28"/>
        </w:rPr>
        <w:t>/Составитель Гнутов В.М., 1976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</w:t>
      </w:r>
      <w:r w:rsidR="00017A3B" w:rsidRPr="00581EE9">
        <w:rPr>
          <w:rFonts w:ascii="Times New Roman" w:hAnsi="Times New Roman"/>
          <w:sz w:val="28"/>
          <w:szCs w:val="28"/>
        </w:rPr>
        <w:t>14</w:t>
      </w:r>
      <w:r w:rsidRPr="00581EE9">
        <w:rPr>
          <w:rFonts w:ascii="Times New Roman" w:hAnsi="Times New Roman"/>
          <w:sz w:val="28"/>
          <w:szCs w:val="28"/>
        </w:rPr>
        <w:t>/Составитель Евдокимов В.М.,1978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Вып.15</w:t>
      </w:r>
      <w:r w:rsidR="00A67DA5" w:rsidRPr="00581EE9">
        <w:rPr>
          <w:rFonts w:ascii="Times New Roman" w:hAnsi="Times New Roman"/>
          <w:sz w:val="28"/>
          <w:szCs w:val="28"/>
        </w:rPr>
        <w:t>/Составитель Лобов В.М., 1979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Вып.16. М., 1979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Вып.17.  М., 1980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Вып.18.  М., 1981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Вып.19.  М., 1981</w:t>
      </w:r>
    </w:p>
    <w:p w:rsidR="00A67DA5" w:rsidRPr="00581EE9" w:rsidRDefault="00017A3B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Вып.20</w:t>
      </w:r>
      <w:r w:rsidR="00A67DA5" w:rsidRPr="00581EE9">
        <w:rPr>
          <w:rFonts w:ascii="Times New Roman" w:hAnsi="Times New Roman"/>
          <w:sz w:val="28"/>
          <w:szCs w:val="28"/>
        </w:rPr>
        <w:t>/ Составитель Шелмаков И.М., 1982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Вып.21.  М., 1982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Вып.22.  М., 1983</w:t>
      </w:r>
    </w:p>
    <w:p w:rsidR="00A67DA5" w:rsidRPr="00581EE9" w:rsidRDefault="002E2DB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Вып.22</w:t>
      </w:r>
      <w:r w:rsidR="00A67DA5" w:rsidRPr="00581EE9">
        <w:rPr>
          <w:rFonts w:ascii="Times New Roman" w:hAnsi="Times New Roman"/>
          <w:sz w:val="28"/>
          <w:szCs w:val="28"/>
        </w:rPr>
        <w:t>/ Составитель Круглов В.П., 1984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</w:t>
      </w:r>
      <w:r w:rsidR="002E2DB5" w:rsidRPr="00581EE9">
        <w:rPr>
          <w:rFonts w:ascii="Times New Roman" w:hAnsi="Times New Roman"/>
          <w:sz w:val="28"/>
          <w:szCs w:val="28"/>
        </w:rPr>
        <w:t>ып.25</w:t>
      </w:r>
      <w:r w:rsidRPr="00581EE9">
        <w:rPr>
          <w:rFonts w:ascii="Times New Roman" w:hAnsi="Times New Roman"/>
          <w:sz w:val="28"/>
          <w:szCs w:val="28"/>
        </w:rPr>
        <w:t>/ Составитель Лобов В.М., 1986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домриста. Вып.30.  М., 1991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начинающего домриста. Вып.1 /</w:t>
      </w:r>
      <w:r w:rsidR="002E2DB5" w:rsidRPr="00581EE9">
        <w:rPr>
          <w:rFonts w:ascii="Times New Roman" w:hAnsi="Times New Roman"/>
          <w:sz w:val="28"/>
          <w:szCs w:val="28"/>
        </w:rPr>
        <w:t xml:space="preserve"> Составитель Яковлев В.М., 1979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</w:t>
      </w:r>
      <w:r w:rsidR="002E2DB5" w:rsidRPr="00581EE9">
        <w:rPr>
          <w:rFonts w:ascii="Times New Roman" w:hAnsi="Times New Roman"/>
          <w:sz w:val="28"/>
          <w:szCs w:val="28"/>
        </w:rPr>
        <w:t xml:space="preserve">ар начинающего домриста. Вып.2 </w:t>
      </w:r>
      <w:r w:rsidRPr="00581EE9">
        <w:rPr>
          <w:rFonts w:ascii="Times New Roman" w:hAnsi="Times New Roman"/>
          <w:sz w:val="28"/>
          <w:szCs w:val="28"/>
        </w:rPr>
        <w:t>/ Составитель Яковлев В.М., 1980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Репертуар начинаю</w:t>
      </w:r>
      <w:r w:rsidR="002E2DB5" w:rsidRPr="00581EE9">
        <w:rPr>
          <w:rFonts w:ascii="Times New Roman" w:hAnsi="Times New Roman"/>
          <w:sz w:val="28"/>
          <w:szCs w:val="28"/>
        </w:rPr>
        <w:t>щего домриста. Вып.3</w:t>
      </w:r>
      <w:r w:rsidRPr="00581EE9">
        <w:rPr>
          <w:rFonts w:ascii="Times New Roman" w:hAnsi="Times New Roman"/>
          <w:sz w:val="28"/>
          <w:szCs w:val="28"/>
        </w:rPr>
        <w:t>/ Составитель Яковлев В.М., 1981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Сборник пьес/ Составитель Осмоловская Г. Минск, 1981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Ставицкий З. Начальное обучение игре на домре.  Л., 1984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Старинные вальсы / Составитель Фурмин С. М., 1982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lastRenderedPageBreak/>
        <w:t>Тамарин И. Пьесы для  домры и фортепиано./ Составитель Глейхман В.М., 2007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Упражнение, этюды,  пьесы / Составитель Тихомиров В.М., 1964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Хренников Т. Пьесы на темы опер и балетов. М., 1984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 xml:space="preserve">Хрестоматия. 1 – 2 класс ДМШ  / Составитель Лачинов А.М., 1968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домриста 1 – 3 класс ДМШ / Составитель Евдокимов В.М., 1985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домриста  1 – 3 класс ДМШ / Составитель Чунин В.М., 1963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домриста 1–2 класс ДМШ / Составитель Александров А.М., 1971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 xml:space="preserve">Хрестоматия. 5 класс ДМШ  / Составитель Лачинов А.М., 1963 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домриста 1 – 2 курсы музыкальных училищ / Составитель Александров А.М., 1974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домриста 1 – 2 курсы музыкальных училищ / Составитель Чунин В.М., 1986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домриста 3 - 4 курсы музыкальных училищ / Составитель Чунин В.М.,1986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домриста средние классы / Составитель Дьяконова И., 1995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для трехструнной домры. 1 часть. Для средних и старших классов ДМШ, начальных курсов музыкальных училищ / Составитель  Бурдыкина Н.М., 2003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для трехструнной домры. 2 часть/ Составитель  Бурдыкина Н.М., 2003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домриста. Трехструнн</w:t>
      </w:r>
      <w:r w:rsidR="002E2DB5" w:rsidRPr="00581EE9">
        <w:rPr>
          <w:rFonts w:ascii="Times New Roman" w:hAnsi="Times New Roman"/>
          <w:sz w:val="28"/>
          <w:szCs w:val="28"/>
        </w:rPr>
        <w:t xml:space="preserve">ая домра. Старшие классы ДМШ. 3 </w:t>
      </w:r>
      <w:r w:rsidRPr="00581EE9">
        <w:rPr>
          <w:rFonts w:ascii="Times New Roman" w:hAnsi="Times New Roman"/>
          <w:sz w:val="28"/>
          <w:szCs w:val="28"/>
        </w:rPr>
        <w:t>часть/ Составитель  Бурдыкина Н.М., 2004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 для домры и фортепиано. Младшие  классы ДМШ/ Составитель Быстрицкая Л., С-Петербург, 2005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Хрестоматия домриста старшие классы / Составитель Дьяконова И.М., 1997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Цыганков А. Избранные произведения для трехструнн</w:t>
      </w:r>
      <w:r w:rsidR="002E2DB5" w:rsidRPr="00581EE9">
        <w:rPr>
          <w:rFonts w:ascii="Times New Roman" w:hAnsi="Times New Roman"/>
          <w:sz w:val="28"/>
          <w:szCs w:val="28"/>
        </w:rPr>
        <w:t>ой домры и фортепиано. М., 1982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Цыганков А. Избранные произведения для трехструнной домры и фортепиано. М., 1985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Чекалов П. Избранные произведения для трехструнной домры. М., 1978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Чунин В. Гаммы и арпеджио М., 1967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Шалов А. Пьесы в переложении для трехструнной домры С–Петербург, 2000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lastRenderedPageBreak/>
        <w:t>Шишаков Ю. 12 этюдов М.,1961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Этюды.  Вып. 1/ Составитель Климов Е. М., 1962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Этюды.  Вып. 2/ Составитель Болдырев И. М., 1960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Этюды.  Вып. 2/ Составитель Болдырев И. М., 1960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Этюды.  Вып. 3. М.,1961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Этюды.  Вып. 4 / Составитель Климов Е. М., 1962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Этюды.  Вып. 5/ Составитель Блинов Ю. М., 1964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Этюды для трехструнной домры соло. / Составители Сазонова  Г. и Сиваков В., 2004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Юный домрист / Составитель  Бурдыкина Н.М., 1998</w:t>
      </w:r>
    </w:p>
    <w:p w:rsidR="00A67DA5" w:rsidRPr="00581EE9" w:rsidRDefault="00A67DA5" w:rsidP="00581EE9">
      <w:pPr>
        <w:pStyle w:val="af1"/>
        <w:numPr>
          <w:ilvl w:val="0"/>
          <w:numId w:val="14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81EE9">
        <w:rPr>
          <w:rFonts w:ascii="Times New Roman" w:hAnsi="Times New Roman"/>
          <w:sz w:val="28"/>
          <w:szCs w:val="28"/>
        </w:rPr>
        <w:t>Юному домристу. «Ассоль». Альбом упражнений и пьес, ансамблей и этюдов для начинающих. Вып. 1 / Составитель Владимиров В., Новосибирск, 1999</w:t>
      </w:r>
    </w:p>
    <w:p w:rsidR="00A67DA5" w:rsidRDefault="00A67DA5">
      <w:pPr>
        <w:spacing w:after="0"/>
        <w:rPr>
          <w:rFonts w:ascii="Times New Roman" w:hAnsi="Times New Roman"/>
          <w:b/>
          <w:i/>
          <w:sz w:val="28"/>
          <w:szCs w:val="28"/>
        </w:rPr>
      </w:pPr>
    </w:p>
    <w:p w:rsidR="00A67DA5" w:rsidRDefault="00A67DA5" w:rsidP="00581EE9">
      <w:pPr>
        <w:spacing w:after="0"/>
        <w:ind w:firstLine="70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2.Учебно – методическая литература</w:t>
      </w:r>
    </w:p>
    <w:p w:rsidR="00A67DA5" w:rsidRDefault="00A67DA5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Александров А. Школа игры на трехструнной домре. М.,1990</w:t>
      </w:r>
    </w:p>
    <w:p w:rsidR="002F37E4" w:rsidRDefault="002F37E4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Дьяконова И. Школа юного домриста: пьесы зарубежных композиторов для домры в сопровождении фортепиано. Ч.1: средние классы ДМШ. СПб, Союз художников, 2011</w:t>
      </w:r>
    </w:p>
    <w:p w:rsidR="00A67DA5" w:rsidRDefault="002F37E4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A67DA5">
        <w:rPr>
          <w:rFonts w:ascii="Times New Roman" w:hAnsi="Times New Roman"/>
          <w:sz w:val="28"/>
          <w:szCs w:val="28"/>
        </w:rPr>
        <w:t>. Круглов В. Искусство игры на трехструнной домре. М., 2001</w:t>
      </w:r>
    </w:p>
    <w:p w:rsidR="00A67DA5" w:rsidRDefault="002F37E4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A67DA5">
        <w:rPr>
          <w:rFonts w:ascii="Times New Roman" w:hAnsi="Times New Roman"/>
          <w:sz w:val="28"/>
          <w:szCs w:val="28"/>
        </w:rPr>
        <w:t>. Круглов В. Школа игры на домре М., 2003</w:t>
      </w:r>
    </w:p>
    <w:p w:rsidR="00A67DA5" w:rsidRDefault="002F37E4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2E2DB5">
        <w:rPr>
          <w:rFonts w:ascii="Times New Roman" w:hAnsi="Times New Roman"/>
          <w:sz w:val="28"/>
          <w:szCs w:val="28"/>
        </w:rPr>
        <w:t>.</w:t>
      </w:r>
      <w:r w:rsidR="00A67DA5">
        <w:rPr>
          <w:rFonts w:ascii="Times New Roman" w:hAnsi="Times New Roman"/>
          <w:sz w:val="28"/>
          <w:szCs w:val="28"/>
        </w:rPr>
        <w:t>Мироманов В. К вершинам мастерства. Развитие техники игры на трехструнной домре. М., 2003</w:t>
      </w:r>
    </w:p>
    <w:p w:rsidR="00A67DA5" w:rsidRDefault="002F37E4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A67DA5">
        <w:rPr>
          <w:rFonts w:ascii="Times New Roman" w:hAnsi="Times New Roman"/>
          <w:sz w:val="28"/>
          <w:szCs w:val="28"/>
        </w:rPr>
        <w:t>.Чунин В. Школа игры  на трехструнной домре М.,1986</w:t>
      </w:r>
    </w:p>
    <w:p w:rsidR="00A67DA5" w:rsidRDefault="00A67DA5" w:rsidP="00581EE9">
      <w:pPr>
        <w:spacing w:after="0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A67DA5" w:rsidRDefault="00A67DA5" w:rsidP="00581EE9">
      <w:pPr>
        <w:spacing w:after="0"/>
        <w:ind w:firstLine="70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3.Методическая литература</w:t>
      </w:r>
    </w:p>
    <w:p w:rsidR="00A67DA5" w:rsidRDefault="00A67DA5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1.Александров А. Азбука домриста. М., 1963</w:t>
      </w:r>
    </w:p>
    <w:p w:rsidR="00A67DA5" w:rsidRDefault="00A67DA5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Аппликатура начального этапа обучения домриста. Методическая разработка для преподавате</w:t>
      </w:r>
      <w:r w:rsidR="002E2DB5">
        <w:rPr>
          <w:rFonts w:ascii="Times New Roman" w:hAnsi="Times New Roman"/>
          <w:sz w:val="28"/>
          <w:szCs w:val="28"/>
        </w:rPr>
        <w:t>лей ДМШ. Составитель Чунин В.М.,</w:t>
      </w:r>
      <w:r>
        <w:rPr>
          <w:rFonts w:ascii="Times New Roman" w:hAnsi="Times New Roman"/>
          <w:sz w:val="28"/>
          <w:szCs w:val="28"/>
        </w:rPr>
        <w:t xml:space="preserve"> 1988</w:t>
      </w:r>
    </w:p>
    <w:p w:rsidR="002F37E4" w:rsidRDefault="002F37E4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Домра трехструнная. Примерная программа для детских музыкальных школ и детских школ искусств. Составитель Дьяконова И.Г. М., НМЦ ХО, 2003</w:t>
      </w:r>
    </w:p>
    <w:p w:rsidR="00A67DA5" w:rsidRDefault="002F37E4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A67DA5">
        <w:rPr>
          <w:rFonts w:ascii="Times New Roman" w:hAnsi="Times New Roman"/>
          <w:sz w:val="28"/>
          <w:szCs w:val="28"/>
        </w:rPr>
        <w:t>.Климов Е. Совершенствование игры на трехструнной домре. М., 1972</w:t>
      </w:r>
    </w:p>
    <w:p w:rsidR="00A67DA5" w:rsidRDefault="002F37E4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A67DA5">
        <w:rPr>
          <w:rFonts w:ascii="Times New Roman" w:hAnsi="Times New Roman"/>
          <w:sz w:val="28"/>
          <w:szCs w:val="28"/>
        </w:rPr>
        <w:t>. Круглов В. Новые приемы игры в оригинальном  репертуаре для домры. В сб. Музыкальная педагогика и исполните</w:t>
      </w:r>
      <w:r w:rsidR="002E2DB5">
        <w:rPr>
          <w:rFonts w:ascii="Times New Roman" w:hAnsi="Times New Roman"/>
          <w:sz w:val="28"/>
          <w:szCs w:val="28"/>
        </w:rPr>
        <w:t>льство на народных инструментах</w:t>
      </w:r>
      <w:r w:rsidR="00A67DA5">
        <w:rPr>
          <w:rFonts w:ascii="Times New Roman" w:hAnsi="Times New Roman"/>
          <w:sz w:val="28"/>
          <w:szCs w:val="28"/>
        </w:rPr>
        <w:t>. Вып. 74.  М., 1984</w:t>
      </w:r>
    </w:p>
    <w:p w:rsidR="00A67DA5" w:rsidRDefault="002F37E4" w:rsidP="006E264A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</w:t>
      </w:r>
      <w:r w:rsidR="00A67DA5">
        <w:rPr>
          <w:rFonts w:ascii="Times New Roman" w:hAnsi="Times New Roman"/>
          <w:sz w:val="28"/>
          <w:szCs w:val="28"/>
        </w:rPr>
        <w:t>. Методика обучения беглому чтению нот с листа. Методическая разработка для преподавателей исполнительских отделов музыкальных училищ. Составитель Терликова Л.М., 1989</w:t>
      </w:r>
    </w:p>
    <w:p w:rsidR="002F37E4" w:rsidRDefault="006E264A" w:rsidP="002F37E4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A67DA5">
        <w:rPr>
          <w:rFonts w:ascii="Times New Roman" w:hAnsi="Times New Roman"/>
          <w:sz w:val="28"/>
          <w:szCs w:val="28"/>
        </w:rPr>
        <w:t>. Пересада А. Справочник домриста. Краснодар, 1993</w:t>
      </w:r>
    </w:p>
    <w:p w:rsidR="00A67DA5" w:rsidRDefault="006E264A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8</w:t>
      </w:r>
      <w:r w:rsidR="00A67DA5">
        <w:rPr>
          <w:rFonts w:ascii="Times New Roman" w:hAnsi="Times New Roman"/>
          <w:sz w:val="28"/>
          <w:szCs w:val="28"/>
        </w:rPr>
        <w:t>. Примерная программа к базисному учебному плану для детских школ искусств г. Санкт - Петербурга</w:t>
      </w:r>
    </w:p>
    <w:p w:rsidR="00A67DA5" w:rsidRDefault="006E264A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</w:t>
      </w:r>
      <w:r w:rsidR="00A67DA5">
        <w:rPr>
          <w:rFonts w:ascii="Times New Roman" w:hAnsi="Times New Roman"/>
          <w:sz w:val="28"/>
          <w:szCs w:val="28"/>
        </w:rPr>
        <w:t>. Развитие художественного мышления домриста. Методическая разработка для педагогов ДМШ и ДШИ. Составитель ЧунинВ.М.. 1988</w:t>
      </w:r>
    </w:p>
    <w:p w:rsidR="00A67DA5" w:rsidRDefault="006E264A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</w:t>
      </w:r>
      <w:r w:rsidR="00A67DA5">
        <w:rPr>
          <w:rFonts w:ascii="Times New Roman" w:hAnsi="Times New Roman"/>
          <w:sz w:val="28"/>
          <w:szCs w:val="28"/>
        </w:rPr>
        <w:t>. Ритмика. Методические рекомендации для преподавателей ДМШ, ДШИ. Составитель Франио Г.С., 1989</w:t>
      </w:r>
    </w:p>
    <w:p w:rsidR="00A67DA5" w:rsidRDefault="006E264A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11</w:t>
      </w:r>
      <w:r w:rsidR="00A67DA5">
        <w:rPr>
          <w:rFonts w:ascii="Times New Roman" w:hAnsi="Times New Roman"/>
          <w:sz w:val="28"/>
          <w:szCs w:val="28"/>
        </w:rPr>
        <w:t>. Свиридов Н. Основы методики обучения игре на домре. Л., 1968</w:t>
      </w:r>
    </w:p>
    <w:p w:rsidR="00A67DA5" w:rsidRDefault="00A67DA5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6E264A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 Ставицкий З. Начальное обучение игре на домре. Л., 1984</w:t>
      </w:r>
    </w:p>
    <w:p w:rsidR="00A67DA5" w:rsidRDefault="006E264A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13</w:t>
      </w:r>
      <w:r w:rsidR="00A67DA5">
        <w:rPr>
          <w:rFonts w:ascii="Times New Roman" w:hAnsi="Times New Roman"/>
          <w:sz w:val="28"/>
          <w:szCs w:val="28"/>
        </w:rPr>
        <w:t>. Шитенков И. Специфика звукоизвлечения на домре. В сб. Методика обучения игре на народных инструментах. Л., 1975</w:t>
      </w:r>
    </w:p>
    <w:p w:rsidR="006E264A" w:rsidRDefault="006E264A" w:rsidP="006E264A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14. Чунин В. О пластике движений домриста (техника правой руки). В сб. Проблемы педагогики и исполнительства на русских народных  инструментах. Вып. 95. М., 1987</w:t>
      </w:r>
    </w:p>
    <w:p w:rsidR="006E264A" w:rsidRDefault="006E264A" w:rsidP="00581EE9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67DA5" w:rsidRDefault="00A67DA5">
      <w:pPr>
        <w:pStyle w:val="21"/>
        <w:spacing w:after="240"/>
        <w:ind w:firstLine="708"/>
        <w:jc w:val="both"/>
        <w:rPr>
          <w:b/>
          <w:sz w:val="28"/>
          <w:szCs w:val="28"/>
        </w:rPr>
      </w:pPr>
    </w:p>
    <w:p w:rsidR="00A67DA5" w:rsidRDefault="00A67DA5">
      <w:pPr>
        <w:spacing w:after="0"/>
        <w:rPr>
          <w:rFonts w:ascii="Times New Roman" w:hAnsi="Times New Roman"/>
          <w:sz w:val="28"/>
          <w:szCs w:val="28"/>
        </w:rPr>
      </w:pPr>
    </w:p>
    <w:p w:rsidR="00A67DA5" w:rsidRDefault="00A67DA5">
      <w:pPr>
        <w:spacing w:after="0"/>
        <w:rPr>
          <w:rFonts w:ascii="Times New Roman" w:hAnsi="Times New Roman"/>
          <w:sz w:val="28"/>
          <w:szCs w:val="28"/>
        </w:rPr>
      </w:pPr>
    </w:p>
    <w:p w:rsidR="00A67DA5" w:rsidRDefault="00A67DA5">
      <w:pPr>
        <w:spacing w:after="0"/>
        <w:rPr>
          <w:rFonts w:ascii="Times New Roman" w:hAnsi="Times New Roman"/>
          <w:sz w:val="28"/>
          <w:szCs w:val="28"/>
        </w:rPr>
      </w:pPr>
    </w:p>
    <w:sectPr w:rsidR="00A67DA5" w:rsidSect="00C04B0C">
      <w:footerReference w:type="default" r:id="rId9"/>
      <w:pgSz w:w="11906" w:h="16838"/>
      <w:pgMar w:top="719" w:right="851" w:bottom="709" w:left="1430" w:header="624" w:footer="567" w:gutter="0"/>
      <w:cols w:space="720"/>
      <w:titlePg/>
      <w:docGrid w:linePitch="36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17C6" w:rsidRDefault="005517C6" w:rsidP="00C04B0C">
      <w:pPr>
        <w:spacing w:after="0" w:line="240" w:lineRule="auto"/>
      </w:pPr>
      <w:r>
        <w:separator/>
      </w:r>
    </w:p>
  </w:endnote>
  <w:endnote w:type="continuationSeparator" w:id="1">
    <w:p w:rsidR="005517C6" w:rsidRDefault="005517C6" w:rsidP="00C04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ont315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Geeza Pro">
    <w:charset w:val="CC"/>
    <w:family w:val="auto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CD4" w:rsidRDefault="00145CD4">
    <w:pPr>
      <w:pStyle w:val="ae"/>
      <w:jc w:val="center"/>
    </w:pPr>
  </w:p>
  <w:p w:rsidR="00145CD4" w:rsidRDefault="00145CD4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17C6" w:rsidRDefault="005517C6" w:rsidP="00C04B0C">
      <w:pPr>
        <w:spacing w:after="0" w:line="240" w:lineRule="auto"/>
      </w:pPr>
      <w:r>
        <w:separator/>
      </w:r>
    </w:p>
  </w:footnote>
  <w:footnote w:type="continuationSeparator" w:id="1">
    <w:p w:rsidR="005517C6" w:rsidRDefault="005517C6" w:rsidP="00C04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538" w:hanging="111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1">
    <w:nsid w:val="00000002"/>
    <w:multiLevelType w:val="multilevel"/>
    <w:tmpl w:val="00000002"/>
    <w:name w:val="WW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multilevel"/>
    <w:tmpl w:val="00000004"/>
    <w:name w:val="WW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multilevel"/>
    <w:tmpl w:val="00000005"/>
    <w:name w:val="WWNum17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</w:lvl>
  </w:abstractNum>
  <w:abstractNum w:abstractNumId="5">
    <w:nsid w:val="00000006"/>
    <w:multiLevelType w:val="multilevel"/>
    <w:tmpl w:val="00000006"/>
    <w:name w:val="WWNum18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</w:lvl>
  </w:abstractNum>
  <w:abstractNum w:abstractNumId="6">
    <w:nsid w:val="00000007"/>
    <w:multiLevelType w:val="multilevel"/>
    <w:tmpl w:val="00000007"/>
    <w:name w:val="WW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multilevel"/>
    <w:tmpl w:val="00000008"/>
    <w:name w:val="WWNum22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1636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996" w:hanging="720"/>
      </w:pPr>
      <w:rPr>
        <w:rFonts w:eastAsia="Helvetic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996" w:hanging="720"/>
      </w:pPr>
      <w:rPr>
        <w:rFonts w:eastAsia="Helvetica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356" w:hanging="1080"/>
      </w:pPr>
      <w:rPr>
        <w:rFonts w:eastAsia="Helvetica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356" w:hanging="1080"/>
      </w:pPr>
      <w:rPr>
        <w:rFonts w:eastAsia="Helvetica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16" w:hanging="1440"/>
      </w:pPr>
      <w:rPr>
        <w:rFonts w:eastAsia="Helvetica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76" w:hanging="1800"/>
      </w:pPr>
      <w:rPr>
        <w:rFonts w:eastAsia="Helvetica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076" w:hanging="1800"/>
      </w:pPr>
      <w:rPr>
        <w:rFonts w:eastAsia="Helvetica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436" w:hanging="2160"/>
      </w:pPr>
      <w:rPr>
        <w:rFonts w:eastAsia="Helvetica"/>
      </w:rPr>
    </w:lvl>
  </w:abstractNum>
  <w:abstractNum w:abstractNumId="10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1">
    <w:nsid w:val="57BA3C16"/>
    <w:multiLevelType w:val="hybridMultilevel"/>
    <w:tmpl w:val="5DDA0DD0"/>
    <w:lvl w:ilvl="0" w:tplc="1C121F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0D308C"/>
    <w:multiLevelType w:val="hybridMultilevel"/>
    <w:tmpl w:val="FEC09FA2"/>
    <w:lvl w:ilvl="0" w:tplc="8AD21AB6">
      <w:start w:val="2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3">
    <w:nsid w:val="754B0551"/>
    <w:multiLevelType w:val="hybridMultilevel"/>
    <w:tmpl w:val="577A6D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2"/>
  </w:num>
  <w:num w:numId="13">
    <w:abstractNumId w:val="11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stylePaneFormatFilter w:val="0000"/>
  <w:defaultTabStop w:val="708"/>
  <w:defaultTableStyle w:val="a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</w:compat>
  <w:rsids>
    <w:rsidRoot w:val="003E11EA"/>
    <w:rsid w:val="00017A3B"/>
    <w:rsid w:val="0004561B"/>
    <w:rsid w:val="000845A7"/>
    <w:rsid w:val="00095E54"/>
    <w:rsid w:val="000A1D43"/>
    <w:rsid w:val="000B5BAB"/>
    <w:rsid w:val="00145CD4"/>
    <w:rsid w:val="00152D2D"/>
    <w:rsid w:val="001626A4"/>
    <w:rsid w:val="001C036D"/>
    <w:rsid w:val="001D63DF"/>
    <w:rsid w:val="001D6DF4"/>
    <w:rsid w:val="001E3B58"/>
    <w:rsid w:val="00293069"/>
    <w:rsid w:val="002A17F7"/>
    <w:rsid w:val="002D2C76"/>
    <w:rsid w:val="002E2DB5"/>
    <w:rsid w:val="002F37E4"/>
    <w:rsid w:val="002F56CA"/>
    <w:rsid w:val="00301E07"/>
    <w:rsid w:val="003279ED"/>
    <w:rsid w:val="0035039B"/>
    <w:rsid w:val="0036081C"/>
    <w:rsid w:val="003710B1"/>
    <w:rsid w:val="003A55CC"/>
    <w:rsid w:val="003E11EA"/>
    <w:rsid w:val="00402A76"/>
    <w:rsid w:val="00405A53"/>
    <w:rsid w:val="00470571"/>
    <w:rsid w:val="004A4225"/>
    <w:rsid w:val="005141A6"/>
    <w:rsid w:val="005235C3"/>
    <w:rsid w:val="0053105C"/>
    <w:rsid w:val="005517C6"/>
    <w:rsid w:val="00564C14"/>
    <w:rsid w:val="00565F5E"/>
    <w:rsid w:val="00573DB0"/>
    <w:rsid w:val="00576E60"/>
    <w:rsid w:val="00581EE9"/>
    <w:rsid w:val="0059319F"/>
    <w:rsid w:val="005A11AE"/>
    <w:rsid w:val="005E11A5"/>
    <w:rsid w:val="00616D04"/>
    <w:rsid w:val="00616D25"/>
    <w:rsid w:val="00620E3D"/>
    <w:rsid w:val="00625BA4"/>
    <w:rsid w:val="006A3D1F"/>
    <w:rsid w:val="006E264A"/>
    <w:rsid w:val="00740966"/>
    <w:rsid w:val="00741984"/>
    <w:rsid w:val="00751547"/>
    <w:rsid w:val="00760F72"/>
    <w:rsid w:val="00776283"/>
    <w:rsid w:val="00777CF8"/>
    <w:rsid w:val="00793C69"/>
    <w:rsid w:val="007B0E28"/>
    <w:rsid w:val="007D2F83"/>
    <w:rsid w:val="007F22FA"/>
    <w:rsid w:val="0081425D"/>
    <w:rsid w:val="00862FC5"/>
    <w:rsid w:val="008974A1"/>
    <w:rsid w:val="008A237B"/>
    <w:rsid w:val="008A6823"/>
    <w:rsid w:val="008C134D"/>
    <w:rsid w:val="008C6340"/>
    <w:rsid w:val="00905EB0"/>
    <w:rsid w:val="00927245"/>
    <w:rsid w:val="00936F44"/>
    <w:rsid w:val="00950421"/>
    <w:rsid w:val="0095123D"/>
    <w:rsid w:val="009872EA"/>
    <w:rsid w:val="009B3097"/>
    <w:rsid w:val="009C0B41"/>
    <w:rsid w:val="009C4E99"/>
    <w:rsid w:val="009D04E9"/>
    <w:rsid w:val="00A65BCC"/>
    <w:rsid w:val="00A67DA5"/>
    <w:rsid w:val="00A71FD2"/>
    <w:rsid w:val="00AB2831"/>
    <w:rsid w:val="00AE2397"/>
    <w:rsid w:val="00AF7ABE"/>
    <w:rsid w:val="00B36FD0"/>
    <w:rsid w:val="00B42A8B"/>
    <w:rsid w:val="00B5554A"/>
    <w:rsid w:val="00BA1F59"/>
    <w:rsid w:val="00BB5BC1"/>
    <w:rsid w:val="00BB734F"/>
    <w:rsid w:val="00C04B0C"/>
    <w:rsid w:val="00C33EA6"/>
    <w:rsid w:val="00C56902"/>
    <w:rsid w:val="00C6223C"/>
    <w:rsid w:val="00C917E9"/>
    <w:rsid w:val="00CD3974"/>
    <w:rsid w:val="00D2374A"/>
    <w:rsid w:val="00D3298D"/>
    <w:rsid w:val="00D77684"/>
    <w:rsid w:val="00D83419"/>
    <w:rsid w:val="00D941FC"/>
    <w:rsid w:val="00DA1D68"/>
    <w:rsid w:val="00E00E65"/>
    <w:rsid w:val="00E11495"/>
    <w:rsid w:val="00E201EE"/>
    <w:rsid w:val="00E32F53"/>
    <w:rsid w:val="00E61342"/>
    <w:rsid w:val="00E62F47"/>
    <w:rsid w:val="00E80D7D"/>
    <w:rsid w:val="00EB2EC3"/>
    <w:rsid w:val="00EC0A9C"/>
    <w:rsid w:val="00ED5640"/>
    <w:rsid w:val="00EF2A1A"/>
    <w:rsid w:val="00F34ABA"/>
    <w:rsid w:val="00F86A24"/>
    <w:rsid w:val="00F916A7"/>
    <w:rsid w:val="00F94C6D"/>
    <w:rsid w:val="00FA6E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571"/>
    <w:pPr>
      <w:suppressAutoHyphens/>
      <w:spacing w:after="200" w:line="276" w:lineRule="auto"/>
    </w:pPr>
    <w:rPr>
      <w:rFonts w:ascii="Arial" w:eastAsia="SimSun" w:hAnsi="Arial" w:cs="Mangal"/>
      <w:kern w:val="1"/>
      <w:sz w:val="22"/>
      <w:szCs w:val="22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470571"/>
  </w:style>
  <w:style w:type="character" w:styleId="a3">
    <w:name w:val="Hyperlink"/>
    <w:rsid w:val="00470571"/>
    <w:rPr>
      <w:dstrike/>
      <w:color w:val="363636"/>
      <w:u w:val="none"/>
      <w:effect w:val="none"/>
    </w:rPr>
  </w:style>
  <w:style w:type="character" w:customStyle="1" w:styleId="a4">
    <w:name w:val="Текст выноски Знак"/>
    <w:rsid w:val="00470571"/>
    <w:rPr>
      <w:rFonts w:ascii="Tahoma" w:hAnsi="Tahoma" w:cs="Tahoma"/>
      <w:sz w:val="16"/>
      <w:szCs w:val="16"/>
    </w:rPr>
  </w:style>
  <w:style w:type="character" w:customStyle="1" w:styleId="FontStyle16">
    <w:name w:val="Font Style16"/>
    <w:rsid w:val="00470571"/>
    <w:rPr>
      <w:rFonts w:ascii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uiPriority w:val="99"/>
    <w:rsid w:val="00470571"/>
    <w:rPr>
      <w:rFonts w:ascii="Times New Roman" w:eastAsia="Times New Roman" w:hAnsi="Times New Roman"/>
      <w:sz w:val="24"/>
      <w:szCs w:val="24"/>
    </w:rPr>
  </w:style>
  <w:style w:type="character" w:customStyle="1" w:styleId="a6">
    <w:name w:val="Основной текст с отступом Знак"/>
    <w:rsid w:val="00470571"/>
    <w:rPr>
      <w:rFonts w:ascii="Times New Roman" w:eastAsia="Times New Roman" w:hAnsi="Times New Roman"/>
      <w:sz w:val="24"/>
      <w:szCs w:val="24"/>
    </w:rPr>
  </w:style>
  <w:style w:type="character" w:customStyle="1" w:styleId="a7">
    <w:name w:val="Основной текст Знак"/>
    <w:rsid w:val="00470571"/>
    <w:rPr>
      <w:rFonts w:ascii="Times New Roman" w:eastAsia="Times New Roman" w:hAnsi="Times New Roman"/>
      <w:sz w:val="24"/>
      <w:szCs w:val="24"/>
    </w:rPr>
  </w:style>
  <w:style w:type="character" w:customStyle="1" w:styleId="2">
    <w:name w:val="Основной текст 2 Знак"/>
    <w:rsid w:val="00470571"/>
    <w:rPr>
      <w:rFonts w:ascii="Times New Roman" w:eastAsia="Times New Roman" w:hAnsi="Times New Roman"/>
      <w:sz w:val="32"/>
      <w:szCs w:val="24"/>
    </w:rPr>
  </w:style>
  <w:style w:type="character" w:customStyle="1" w:styleId="20">
    <w:name w:val="Основной текст (2)_"/>
    <w:rsid w:val="00470571"/>
    <w:rPr>
      <w:rFonts w:ascii="Times New Roman" w:hAnsi="Times New Roman"/>
      <w:b/>
      <w:bCs/>
      <w:sz w:val="23"/>
      <w:szCs w:val="23"/>
    </w:rPr>
  </w:style>
  <w:style w:type="character" w:customStyle="1" w:styleId="10">
    <w:name w:val="Заголовок №1_"/>
    <w:rsid w:val="00470571"/>
    <w:rPr>
      <w:rFonts w:ascii="Times New Roman" w:hAnsi="Times New Roman"/>
      <w:b/>
      <w:bCs/>
      <w:sz w:val="23"/>
      <w:szCs w:val="23"/>
    </w:rPr>
  </w:style>
  <w:style w:type="character" w:customStyle="1" w:styleId="a8">
    <w:name w:val="Основной текст + Полужирный"/>
    <w:rsid w:val="00470571"/>
    <w:rPr>
      <w:rFonts w:ascii="Times New Roman" w:eastAsia="Arial Unicode MS" w:hAnsi="Times New Roman"/>
      <w:b/>
      <w:bCs/>
      <w:sz w:val="23"/>
      <w:szCs w:val="23"/>
    </w:rPr>
  </w:style>
  <w:style w:type="character" w:customStyle="1" w:styleId="a9">
    <w:name w:val="Верхний колонтитул Знак"/>
    <w:rsid w:val="00470571"/>
    <w:rPr>
      <w:sz w:val="22"/>
      <w:szCs w:val="22"/>
    </w:rPr>
  </w:style>
  <w:style w:type="character" w:customStyle="1" w:styleId="ListLabel1">
    <w:name w:val="ListLabel 1"/>
    <w:rsid w:val="00470571"/>
    <w:rPr>
      <w:rFonts w:cs="Times New Roman"/>
    </w:rPr>
  </w:style>
  <w:style w:type="character" w:customStyle="1" w:styleId="ListLabel2">
    <w:name w:val="ListLabel 2"/>
    <w:rsid w:val="00470571"/>
    <w:rPr>
      <w:rFonts w:eastAsia="Calibri"/>
      <w:sz w:val="28"/>
    </w:rPr>
  </w:style>
  <w:style w:type="character" w:customStyle="1" w:styleId="ListLabel3">
    <w:name w:val="ListLabel 3"/>
    <w:rsid w:val="00470571"/>
    <w:rPr>
      <w:b w:val="0"/>
    </w:rPr>
  </w:style>
  <w:style w:type="character" w:customStyle="1" w:styleId="ListLabel4">
    <w:name w:val="ListLabel 4"/>
    <w:rsid w:val="00470571"/>
    <w:rPr>
      <w:rFonts w:cs="Courier New"/>
    </w:rPr>
  </w:style>
  <w:style w:type="character" w:customStyle="1" w:styleId="aa">
    <w:name w:val="Символ нумерации"/>
    <w:rsid w:val="00470571"/>
  </w:style>
  <w:style w:type="paragraph" w:customStyle="1" w:styleId="ab">
    <w:name w:val="Заголовок"/>
    <w:basedOn w:val="a"/>
    <w:next w:val="ac"/>
    <w:rsid w:val="00470571"/>
    <w:pPr>
      <w:keepNext/>
      <w:spacing w:before="240" w:after="120"/>
    </w:pPr>
    <w:rPr>
      <w:rFonts w:eastAsia="Microsoft YaHei"/>
      <w:sz w:val="28"/>
      <w:szCs w:val="28"/>
    </w:rPr>
  </w:style>
  <w:style w:type="paragraph" w:styleId="ac">
    <w:name w:val="Body Text"/>
    <w:basedOn w:val="a"/>
    <w:rsid w:val="00470571"/>
    <w:pPr>
      <w:spacing w:after="0" w:line="1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styleId="ad">
    <w:name w:val="List"/>
    <w:basedOn w:val="ac"/>
    <w:rsid w:val="00470571"/>
    <w:rPr>
      <w:rFonts w:ascii="Arial" w:hAnsi="Arial"/>
    </w:rPr>
  </w:style>
  <w:style w:type="paragraph" w:customStyle="1" w:styleId="11">
    <w:name w:val="Название1"/>
    <w:basedOn w:val="a"/>
    <w:rsid w:val="00470571"/>
    <w:pPr>
      <w:suppressLineNumbers/>
      <w:spacing w:before="120" w:after="120"/>
    </w:pPr>
    <w:rPr>
      <w:i/>
      <w:iCs/>
      <w:sz w:val="20"/>
      <w:szCs w:val="24"/>
    </w:rPr>
  </w:style>
  <w:style w:type="paragraph" w:customStyle="1" w:styleId="12">
    <w:name w:val="Указатель1"/>
    <w:basedOn w:val="a"/>
    <w:rsid w:val="00470571"/>
    <w:pPr>
      <w:suppressLineNumbers/>
    </w:pPr>
  </w:style>
  <w:style w:type="paragraph" w:customStyle="1" w:styleId="13">
    <w:name w:val="Обычный (веб)1"/>
    <w:basedOn w:val="a"/>
    <w:rsid w:val="00470571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estern">
    <w:name w:val="western"/>
    <w:basedOn w:val="a"/>
    <w:rsid w:val="00470571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4">
    <w:name w:val="Абзац списка1"/>
    <w:basedOn w:val="a"/>
    <w:rsid w:val="00470571"/>
    <w:pPr>
      <w:ind w:left="720"/>
    </w:pPr>
  </w:style>
  <w:style w:type="paragraph" w:customStyle="1" w:styleId="15">
    <w:name w:val="Текст выноски1"/>
    <w:basedOn w:val="a"/>
    <w:rsid w:val="00470571"/>
    <w:pPr>
      <w:spacing w:after="0" w:line="100" w:lineRule="atLeast"/>
    </w:pPr>
    <w:rPr>
      <w:rFonts w:ascii="Tahoma" w:hAnsi="Tahoma"/>
      <w:sz w:val="16"/>
      <w:szCs w:val="16"/>
    </w:rPr>
  </w:style>
  <w:style w:type="paragraph" w:styleId="ae">
    <w:name w:val="footer"/>
    <w:basedOn w:val="a"/>
    <w:uiPriority w:val="99"/>
    <w:rsid w:val="00470571"/>
    <w:pPr>
      <w:suppressLineNumbers/>
      <w:tabs>
        <w:tab w:val="center" w:pos="4677"/>
        <w:tab w:val="right" w:pos="9355"/>
      </w:tabs>
      <w:spacing w:after="0" w:line="100" w:lineRule="atLeast"/>
    </w:pPr>
    <w:rPr>
      <w:rFonts w:ascii="Times New Roman" w:eastAsia="Times New Roman" w:hAnsi="Times New Roman"/>
      <w:sz w:val="24"/>
      <w:szCs w:val="24"/>
    </w:rPr>
  </w:style>
  <w:style w:type="paragraph" w:styleId="af">
    <w:name w:val="Body Text Indent"/>
    <w:basedOn w:val="a"/>
    <w:rsid w:val="00470571"/>
    <w:pPr>
      <w:spacing w:after="0" w:line="100" w:lineRule="atLeast"/>
      <w:ind w:left="283" w:firstLine="708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21">
    <w:name w:val="Основной текст 21"/>
    <w:basedOn w:val="a"/>
    <w:rsid w:val="00470571"/>
    <w:pPr>
      <w:spacing w:after="0" w:line="100" w:lineRule="atLeast"/>
    </w:pPr>
    <w:rPr>
      <w:rFonts w:ascii="Times New Roman" w:eastAsia="Times New Roman" w:hAnsi="Times New Roman"/>
      <w:sz w:val="32"/>
      <w:szCs w:val="24"/>
    </w:rPr>
  </w:style>
  <w:style w:type="paragraph" w:customStyle="1" w:styleId="22">
    <w:name w:val="Основной текст (2)"/>
    <w:basedOn w:val="a"/>
    <w:rsid w:val="00470571"/>
    <w:pPr>
      <w:shd w:val="clear" w:color="auto" w:fill="FFFFFF"/>
      <w:spacing w:after="300" w:line="240" w:lineRule="atLeast"/>
    </w:pPr>
    <w:rPr>
      <w:rFonts w:ascii="Times New Roman" w:hAnsi="Times New Roman"/>
      <w:b/>
      <w:bCs/>
      <w:sz w:val="23"/>
      <w:szCs w:val="23"/>
    </w:rPr>
  </w:style>
  <w:style w:type="paragraph" w:customStyle="1" w:styleId="16">
    <w:name w:val="Заголовок №1"/>
    <w:basedOn w:val="a"/>
    <w:rsid w:val="00470571"/>
    <w:pPr>
      <w:shd w:val="clear" w:color="auto" w:fill="FFFFFF"/>
      <w:spacing w:before="240" w:after="0" w:line="274" w:lineRule="exact"/>
      <w:jc w:val="right"/>
    </w:pPr>
    <w:rPr>
      <w:rFonts w:ascii="Times New Roman" w:hAnsi="Times New Roman"/>
      <w:b/>
      <w:bCs/>
      <w:sz w:val="23"/>
      <w:szCs w:val="23"/>
    </w:rPr>
  </w:style>
  <w:style w:type="paragraph" w:styleId="af0">
    <w:name w:val="header"/>
    <w:basedOn w:val="a"/>
    <w:rsid w:val="00470571"/>
    <w:pPr>
      <w:suppressLineNumbers/>
      <w:tabs>
        <w:tab w:val="center" w:pos="4677"/>
        <w:tab w:val="right" w:pos="9355"/>
      </w:tabs>
    </w:pPr>
  </w:style>
  <w:style w:type="paragraph" w:customStyle="1" w:styleId="17">
    <w:name w:val="Схема документа1"/>
    <w:basedOn w:val="a"/>
    <w:rsid w:val="00470571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18">
    <w:name w:val="Без интервала1"/>
    <w:rsid w:val="00470571"/>
    <w:pPr>
      <w:suppressAutoHyphens/>
    </w:pPr>
    <w:rPr>
      <w:rFonts w:ascii="Calibri" w:eastAsia="SimSun" w:hAnsi="Calibri" w:cs="font315"/>
      <w:kern w:val="1"/>
      <w:sz w:val="22"/>
      <w:szCs w:val="22"/>
      <w:lang w:eastAsia="hi-IN" w:bidi="hi-IN"/>
    </w:rPr>
  </w:style>
  <w:style w:type="paragraph" w:customStyle="1" w:styleId="Body1">
    <w:name w:val="Body 1"/>
    <w:rsid w:val="008C6340"/>
    <w:pPr>
      <w:suppressAutoHyphens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paragraph" w:customStyle="1" w:styleId="19">
    <w:name w:val="Абзац списка1"/>
    <w:basedOn w:val="a"/>
    <w:rsid w:val="008C6340"/>
    <w:pPr>
      <w:spacing w:after="0" w:line="240" w:lineRule="auto"/>
      <w:ind w:left="720"/>
    </w:pPr>
    <w:rPr>
      <w:sz w:val="24"/>
      <w:szCs w:val="24"/>
      <w:lang w:val="en-US"/>
    </w:rPr>
  </w:style>
  <w:style w:type="paragraph" w:styleId="af1">
    <w:name w:val="List Paragraph"/>
    <w:basedOn w:val="a"/>
    <w:uiPriority w:val="34"/>
    <w:qFormat/>
    <w:rsid w:val="00C04B0C"/>
    <w:pPr>
      <w:ind w:left="720"/>
      <w:contextualSpacing/>
    </w:pPr>
    <w:rPr>
      <w:szCs w:val="20"/>
    </w:rPr>
  </w:style>
  <w:style w:type="paragraph" w:styleId="af2">
    <w:name w:val="Balloon Text"/>
    <w:basedOn w:val="a"/>
    <w:link w:val="1a"/>
    <w:uiPriority w:val="99"/>
    <w:semiHidden/>
    <w:unhideWhenUsed/>
    <w:rsid w:val="009B3097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1a">
    <w:name w:val="Текст выноски Знак1"/>
    <w:basedOn w:val="a0"/>
    <w:link w:val="af2"/>
    <w:uiPriority w:val="99"/>
    <w:semiHidden/>
    <w:rsid w:val="009B3097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8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11020</Words>
  <Characters>62815</Characters>
  <Application>Microsoft Office Word</Application>
  <DocSecurity>0</DocSecurity>
  <Lines>523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73688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Nataliya</cp:lastModifiedBy>
  <cp:revision>39</cp:revision>
  <cp:lastPrinted>2014-10-19T08:12:00Z</cp:lastPrinted>
  <dcterms:created xsi:type="dcterms:W3CDTF">2013-02-14T20:30:00Z</dcterms:created>
  <dcterms:modified xsi:type="dcterms:W3CDTF">2021-10-07T10:46:00Z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META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